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221EE" w:rsidRPr="00D221EE" w:rsidRDefault="00D221EE" w:rsidP="00D221EE">
      <w:pPr>
        <w:spacing w:after="0" w:line="360" w:lineRule="auto"/>
        <w:ind w:right="-143" w:hanging="1571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B8FBE78" wp14:editId="248ABBD1">
            <wp:extent cx="6951544" cy="97726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955824" cy="9778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1EE" w:rsidRDefault="00D221EE" w:rsidP="00185BD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D221EE" w:rsidRDefault="00D221EE" w:rsidP="00185BD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D221EE" w:rsidRPr="00D221EE" w:rsidRDefault="00D221EE" w:rsidP="00575AA4">
      <w:pPr>
        <w:pStyle w:val="ae"/>
        <w:numPr>
          <w:ilvl w:val="0"/>
          <w:numId w:val="10"/>
        </w:numPr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  <w:bookmarkStart w:id="0" w:name="_GoBack"/>
      <w:bookmarkEnd w:id="0"/>
      <w:r w:rsidRPr="00D221EE">
        <w:rPr>
          <w:rFonts w:ascii="Times New Roman" w:eastAsia="Times New Roman" w:hAnsi="Times New Roman" w:cs="Times New Roman"/>
          <w:b/>
          <w:sz w:val="28"/>
          <w:szCs w:val="28"/>
        </w:rPr>
        <w:t>Пояснительная записка</w:t>
      </w:r>
    </w:p>
    <w:p w:rsidR="00D221EE" w:rsidRDefault="00D221EE" w:rsidP="00185BDC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185BDC" w:rsidRPr="00185BDC" w:rsidRDefault="00185BDC" w:rsidP="00185BDC">
      <w:pPr>
        <w:suppressAutoHyphens/>
        <w:spacing w:after="0" w:line="240" w:lineRule="auto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color w:val="000000"/>
          <w:lang w:eastAsia="ru-RU"/>
        </w:rPr>
        <w:t>Программа курса «Я – гражданин России» относится к духовно- нравственному направлению реализации внеурочной деятельности в рамках ФГОС</w:t>
      </w:r>
      <w:r w:rsidRPr="00185BDC">
        <w:rPr>
          <w:rFonts w:ascii="Times New Roman" w:eastAsia="Times New Roman" w:hAnsi="Times New Roman" w:cs="Times New Roman"/>
          <w:lang w:eastAsia="zh-CN"/>
        </w:rPr>
        <w:t>. Рабочая программа по внеурочной деятельности составлена в соответствии со следующими нормативными документами:</w:t>
      </w:r>
    </w:p>
    <w:p w:rsidR="00185BDC" w:rsidRPr="00185BDC" w:rsidRDefault="00185BDC" w:rsidP="00185BDC">
      <w:pPr>
        <w:numPr>
          <w:ilvl w:val="0"/>
          <w:numId w:val="5"/>
        </w:num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lang w:eastAsia="zh-CN" w:bidi="en-US"/>
        </w:rPr>
      </w:pPr>
      <w:r w:rsidRPr="00185BDC">
        <w:rPr>
          <w:rFonts w:ascii="Times New Roman" w:eastAsia="Times New Roman" w:hAnsi="Times New Roman" w:cs="Times New Roman"/>
          <w:lang w:eastAsia="zh-CN"/>
        </w:rPr>
        <w:t xml:space="preserve">Федеральный закон « Об образовании в Российской Федерации» от 29.12.2012 </w:t>
      </w:r>
    </w:p>
    <w:p w:rsidR="00185BDC" w:rsidRPr="00185BDC" w:rsidRDefault="00185BDC" w:rsidP="00185BDC">
      <w:pPr>
        <w:ind w:left="720"/>
        <w:contextualSpacing/>
        <w:jc w:val="both"/>
        <w:rPr>
          <w:rFonts w:ascii="Times New Roman" w:eastAsia="Times New Roman" w:hAnsi="Times New Roman" w:cs="Times New Roman"/>
          <w:color w:val="000000"/>
          <w:lang w:eastAsia="zh-CN" w:bidi="en-US"/>
        </w:rPr>
      </w:pPr>
      <w:r w:rsidRPr="00185BDC">
        <w:rPr>
          <w:rFonts w:ascii="Times New Roman" w:eastAsia="Times New Roman" w:hAnsi="Times New Roman" w:cs="Times New Roman"/>
          <w:lang w:eastAsia="zh-CN"/>
        </w:rPr>
        <w:t xml:space="preserve">№ 273-ФЗ </w:t>
      </w:r>
    </w:p>
    <w:p w:rsidR="00185BDC" w:rsidRPr="00185BDC" w:rsidRDefault="00185BDC" w:rsidP="00185BDC">
      <w:pPr>
        <w:numPr>
          <w:ilvl w:val="0"/>
          <w:numId w:val="5"/>
        </w:numPr>
        <w:suppressAutoHyphens/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lang w:eastAsia="ru-RU" w:bidi="en-US"/>
        </w:rPr>
      </w:pPr>
      <w:r w:rsidRPr="00185BDC">
        <w:rPr>
          <w:rFonts w:ascii="Times New Roman" w:eastAsia="Times New Roman" w:hAnsi="Times New Roman" w:cs="Times New Roman"/>
          <w:lang w:eastAsia="zh-CN"/>
        </w:rPr>
        <w:t xml:space="preserve"> Федеральный государственный образовательный стандарт начального     общего образования (приказ </w:t>
      </w:r>
      <w:proofErr w:type="spellStart"/>
      <w:r w:rsidRPr="00185BDC">
        <w:rPr>
          <w:rFonts w:ascii="Times New Roman" w:eastAsia="Times New Roman" w:hAnsi="Times New Roman" w:cs="Times New Roman"/>
          <w:lang w:eastAsia="zh-CN"/>
        </w:rPr>
        <w:t>Минобрнауки</w:t>
      </w:r>
      <w:proofErr w:type="spellEnd"/>
      <w:r w:rsidRPr="00185BDC">
        <w:rPr>
          <w:rFonts w:ascii="Times New Roman" w:eastAsia="Times New Roman" w:hAnsi="Times New Roman" w:cs="Times New Roman"/>
          <w:lang w:eastAsia="zh-CN"/>
        </w:rPr>
        <w:t xml:space="preserve"> России от 06.10.2009 № 373 "Об утверждении и введении в действие федерального государственного образовательного стандарта начального общего образования"</w:t>
      </w:r>
      <w:r w:rsidRPr="00185BDC">
        <w:rPr>
          <w:rFonts w:ascii="Times New Roman" w:eastAsia="Times New Roman" w:hAnsi="Times New Roman" w:cs="Times New Roman"/>
          <w:lang w:eastAsia="ru-RU"/>
        </w:rPr>
        <w:t xml:space="preserve"> с изменениями </w:t>
      </w:r>
      <w:r w:rsidRPr="00185BDC">
        <w:rPr>
          <w:rFonts w:ascii="Times New Roman" w:eastAsia="Times New Roman" w:hAnsi="Times New Roman" w:cs="Times New Roman"/>
          <w:shd w:val="clear" w:color="auto" w:fill="FFFFFF"/>
          <w:lang w:eastAsia="ru-RU"/>
        </w:rPr>
        <w:t>от 31 декабря 2015 г. N 1576</w:t>
      </w:r>
      <w:r w:rsidRPr="00185BDC">
        <w:rPr>
          <w:rFonts w:ascii="Times New Roman" w:eastAsia="Times New Roman" w:hAnsi="Times New Roman" w:cs="Times New Roman"/>
          <w:lang w:eastAsia="ru-RU"/>
        </w:rPr>
        <w:t>)</w:t>
      </w:r>
    </w:p>
    <w:p w:rsidR="00185BDC" w:rsidRPr="00185BDC" w:rsidRDefault="00185BDC" w:rsidP="00185BDC">
      <w:pPr>
        <w:numPr>
          <w:ilvl w:val="0"/>
          <w:numId w:val="5"/>
        </w:num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lang w:eastAsia="zh-CN" w:bidi="en-US"/>
        </w:rPr>
      </w:pPr>
      <w:r w:rsidRPr="00185BDC">
        <w:rPr>
          <w:rFonts w:ascii="Times New Roman" w:eastAsia="Times New Roman" w:hAnsi="Times New Roman" w:cs="Times New Roman"/>
          <w:lang w:eastAsia="zh-CN"/>
        </w:rPr>
        <w:t xml:space="preserve"> </w:t>
      </w:r>
      <w:r w:rsidRPr="00185BDC">
        <w:rPr>
          <w:rFonts w:ascii="Times New Roman" w:eastAsia="Times New Roman" w:hAnsi="Times New Roman" w:cs="Times New Roman"/>
          <w:color w:val="000000"/>
          <w:lang w:eastAsia="zh-CN" w:bidi="en-US"/>
        </w:rPr>
        <w:t>Основная образовательная программа  ФГОС НОО МОУ «СОШ»  п. Нейтрино.</w:t>
      </w:r>
    </w:p>
    <w:p w:rsidR="00185BDC" w:rsidRPr="00185BDC" w:rsidRDefault="00185BDC" w:rsidP="00185BDC">
      <w:pPr>
        <w:numPr>
          <w:ilvl w:val="0"/>
          <w:numId w:val="5"/>
        </w:num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lang w:eastAsia="zh-CN" w:bidi="en-US"/>
        </w:rPr>
      </w:pPr>
      <w:r w:rsidRPr="00185BDC">
        <w:rPr>
          <w:rFonts w:ascii="Times New Roman" w:eastAsia="Times New Roman" w:hAnsi="Times New Roman" w:cs="Times New Roman"/>
          <w:color w:val="000000"/>
          <w:lang w:eastAsia="zh-CN" w:bidi="en-US"/>
        </w:rPr>
        <w:t>Положение МОУ «СОШ» п. Нейтрино о рабочей программе.</w:t>
      </w:r>
    </w:p>
    <w:p w:rsidR="00185BDC" w:rsidRPr="00185BDC" w:rsidRDefault="00185BDC" w:rsidP="00185BDC">
      <w:pPr>
        <w:numPr>
          <w:ilvl w:val="0"/>
          <w:numId w:val="5"/>
        </w:numPr>
        <w:suppressAutoHyphens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lang w:eastAsia="zh-CN" w:bidi="en-US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Концепция духовно-нравственного развития и воспитания личности гражданина России.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:rsidR="00185BDC" w:rsidRPr="00185BDC" w:rsidRDefault="00185BDC" w:rsidP="00185BDC">
      <w:pPr>
        <w:suppressAutoHyphens/>
        <w:spacing w:after="0" w:line="360" w:lineRule="auto"/>
        <w:rPr>
          <w:rFonts w:ascii="Times New Roman" w:eastAsia="Times New Roman" w:hAnsi="Times New Roman" w:cs="Times New Roman"/>
          <w:b/>
          <w:lang w:eastAsia="zh-CN"/>
        </w:rPr>
      </w:pPr>
      <w:r w:rsidRPr="00185BDC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       </w:t>
      </w:r>
      <w:r w:rsidRPr="00185BDC">
        <w:rPr>
          <w:rFonts w:ascii="Times New Roman" w:eastAsia="Times New Roman" w:hAnsi="Times New Roman" w:cs="Times New Roman"/>
          <w:lang w:eastAsia="zh-CN"/>
        </w:rPr>
        <w:t>Организация работы по программе “Я – гражданин Росс</w:t>
      </w:r>
      <w:r w:rsidR="00914C0C">
        <w:rPr>
          <w:rFonts w:ascii="Times New Roman" w:eastAsia="Times New Roman" w:hAnsi="Times New Roman" w:cs="Times New Roman"/>
          <w:lang w:eastAsia="zh-CN"/>
        </w:rPr>
        <w:t>ии” в 1-4 классах рассчитан на 2</w:t>
      </w:r>
      <w:r w:rsidRPr="00185BDC">
        <w:rPr>
          <w:rFonts w:ascii="Times New Roman" w:eastAsia="Times New Roman" w:hAnsi="Times New Roman" w:cs="Times New Roman"/>
          <w:lang w:eastAsia="zh-CN"/>
        </w:rPr>
        <w:t xml:space="preserve"> час</w:t>
      </w:r>
      <w:r w:rsidR="00914C0C">
        <w:rPr>
          <w:rFonts w:ascii="Times New Roman" w:eastAsia="Times New Roman" w:hAnsi="Times New Roman" w:cs="Times New Roman"/>
          <w:lang w:eastAsia="zh-CN"/>
        </w:rPr>
        <w:t xml:space="preserve">а в неделю – 66 часов (1 </w:t>
      </w:r>
      <w:proofErr w:type="spellStart"/>
      <w:r w:rsidR="00914C0C">
        <w:rPr>
          <w:rFonts w:ascii="Times New Roman" w:eastAsia="Times New Roman" w:hAnsi="Times New Roman" w:cs="Times New Roman"/>
          <w:lang w:eastAsia="zh-CN"/>
        </w:rPr>
        <w:t>кл</w:t>
      </w:r>
      <w:proofErr w:type="spellEnd"/>
      <w:r w:rsidR="00914C0C">
        <w:rPr>
          <w:rFonts w:ascii="Times New Roman" w:eastAsia="Times New Roman" w:hAnsi="Times New Roman" w:cs="Times New Roman"/>
          <w:lang w:eastAsia="zh-CN"/>
        </w:rPr>
        <w:t>.), 2 часа в неделю- 68 часов (2</w:t>
      </w:r>
      <w:r w:rsidRPr="00185BDC">
        <w:rPr>
          <w:rFonts w:ascii="Times New Roman" w:eastAsia="Times New Roman" w:hAnsi="Times New Roman" w:cs="Times New Roman"/>
          <w:lang w:eastAsia="zh-CN"/>
        </w:rPr>
        <w:t>-4) и предполагает 4 ступени в соответствии с возрастными особенностями учащихся:</w:t>
      </w:r>
    </w:p>
    <w:p w:rsidR="00185BDC" w:rsidRPr="00185BDC" w:rsidRDefault="00185BDC" w:rsidP="00185BDC">
      <w:pPr>
        <w:suppressAutoHyphens/>
        <w:spacing w:after="0" w:line="360" w:lineRule="auto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1 ступень – 1 класс «Маленькие Россияне»;</w:t>
      </w:r>
    </w:p>
    <w:p w:rsidR="00185BDC" w:rsidRPr="00185BDC" w:rsidRDefault="00185BDC" w:rsidP="00185BDC">
      <w:pPr>
        <w:suppressAutoHyphens/>
        <w:spacing w:after="0" w:line="360" w:lineRule="auto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2 ступень – 2 класс «Моя Малая Родина»;</w:t>
      </w:r>
    </w:p>
    <w:p w:rsidR="00185BDC" w:rsidRPr="00185BDC" w:rsidRDefault="00185BDC" w:rsidP="00185BDC">
      <w:pPr>
        <w:suppressAutoHyphens/>
        <w:spacing w:after="0" w:line="360" w:lineRule="auto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3 ступень – 3 класс «Россия – Родина моя»;</w:t>
      </w:r>
    </w:p>
    <w:p w:rsidR="00185BDC" w:rsidRPr="00185BDC" w:rsidRDefault="00185BDC" w:rsidP="00185BDC">
      <w:pPr>
        <w:suppressAutoHyphens/>
        <w:spacing w:after="0" w:line="360" w:lineRule="auto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4 ступень – 4 класс «Я – гражданин России».</w:t>
      </w:r>
    </w:p>
    <w:p w:rsidR="00185BDC" w:rsidRPr="00185BDC" w:rsidRDefault="00185BDC" w:rsidP="00185BDC">
      <w:pPr>
        <w:suppressAutoHyphens/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zh-CN"/>
        </w:rPr>
      </w:pPr>
      <w:r w:rsidRPr="00185BDC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   </w:t>
      </w:r>
    </w:p>
    <w:p w:rsidR="00185BDC" w:rsidRPr="00185BDC" w:rsidRDefault="00185BDC" w:rsidP="00185BDC">
      <w:pPr>
        <w:numPr>
          <w:ilvl w:val="0"/>
          <w:numId w:val="6"/>
        </w:numPr>
        <w:suppressAutoHyphens/>
        <w:spacing w:after="0" w:line="240" w:lineRule="auto"/>
        <w:jc w:val="center"/>
        <w:rPr>
          <w:rFonts w:ascii="Times New Roman" w:eastAsia="Calibri" w:hAnsi="Times New Roman" w:cs="Calibri"/>
          <w:b/>
          <w:sz w:val="28"/>
          <w:szCs w:val="28"/>
          <w:lang w:eastAsia="ar-SA"/>
        </w:rPr>
      </w:pPr>
      <w:r w:rsidRPr="00185BDC">
        <w:rPr>
          <w:rFonts w:ascii="Times New Roman" w:eastAsia="Calibri" w:hAnsi="Times New Roman" w:cs="Calibri"/>
          <w:b/>
          <w:sz w:val="28"/>
          <w:szCs w:val="28"/>
          <w:lang w:eastAsia="ar-SA"/>
        </w:rPr>
        <w:t xml:space="preserve">Планируемые результаты освоения </w:t>
      </w:r>
      <w:proofErr w:type="gramStart"/>
      <w:r w:rsidRPr="00185BDC">
        <w:rPr>
          <w:rFonts w:ascii="Times New Roman" w:eastAsia="Calibri" w:hAnsi="Times New Roman" w:cs="Calibri"/>
          <w:b/>
          <w:sz w:val="28"/>
          <w:szCs w:val="28"/>
          <w:lang w:eastAsia="ar-SA"/>
        </w:rPr>
        <w:t>обучающимися</w:t>
      </w:r>
      <w:proofErr w:type="gramEnd"/>
    </w:p>
    <w:p w:rsidR="00185BDC" w:rsidRPr="00185BDC" w:rsidRDefault="00185BDC" w:rsidP="00185BDC">
      <w:pPr>
        <w:spacing w:after="0" w:line="240" w:lineRule="auto"/>
        <w:ind w:firstLine="709"/>
        <w:jc w:val="center"/>
        <w:rPr>
          <w:rFonts w:ascii="Times New Roman" w:eastAsia="Calibri" w:hAnsi="Times New Roman" w:cs="Calibri"/>
          <w:b/>
          <w:sz w:val="28"/>
          <w:szCs w:val="28"/>
          <w:lang w:eastAsia="ar-SA"/>
        </w:rPr>
      </w:pPr>
      <w:r w:rsidRPr="00185BDC">
        <w:rPr>
          <w:rFonts w:ascii="Times New Roman" w:eastAsia="Calibri" w:hAnsi="Times New Roman" w:cs="Calibri"/>
          <w:b/>
          <w:sz w:val="28"/>
          <w:szCs w:val="28"/>
          <w:lang w:eastAsia="ar-SA"/>
        </w:rPr>
        <w:t>программы внеурочной деятельности</w:t>
      </w:r>
    </w:p>
    <w:p w:rsidR="00185BDC" w:rsidRPr="00185BDC" w:rsidRDefault="00185BDC" w:rsidP="00185BDC">
      <w:pPr>
        <w:tabs>
          <w:tab w:val="left" w:pos="1260"/>
          <w:tab w:val="left" w:pos="1620"/>
          <w:tab w:val="left" w:pos="1800"/>
          <w:tab w:val="left" w:pos="1980"/>
        </w:tabs>
        <w:suppressAutoHyphens/>
        <w:spacing w:after="0" w:line="360" w:lineRule="auto"/>
        <w:ind w:left="720"/>
        <w:jc w:val="center"/>
        <w:rPr>
          <w:rFonts w:ascii="Calibri" w:eastAsia="Calibri" w:hAnsi="Calibri" w:cs="Calibri"/>
          <w:i/>
          <w:sz w:val="28"/>
          <w:szCs w:val="28"/>
          <w:lang w:eastAsia="zh-CN"/>
        </w:rPr>
      </w:pPr>
    </w:p>
    <w:p w:rsidR="00185BDC" w:rsidRPr="00185BDC" w:rsidRDefault="00185BDC" w:rsidP="00185BDC">
      <w:pPr>
        <w:widowControl w:val="0"/>
        <w:tabs>
          <w:tab w:val="left" w:pos="0"/>
        </w:tabs>
        <w:suppressAutoHyphens/>
        <w:spacing w:after="0" w:line="360" w:lineRule="auto"/>
        <w:ind w:left="-851" w:right="57"/>
        <w:jc w:val="both"/>
        <w:rPr>
          <w:rFonts w:ascii="Times New Roman" w:eastAsia="Times New Roman" w:hAnsi="Times New Roman" w:cs="Times New Roman"/>
          <w:b/>
          <w:bCs/>
          <w:i/>
          <w:lang w:eastAsia="zh-CN"/>
        </w:rPr>
      </w:pPr>
      <w:r w:rsidRPr="00185BDC">
        <w:rPr>
          <w:rFonts w:ascii="Times New Roman" w:eastAsia="Times New Roman" w:hAnsi="Times New Roman" w:cs="Times New Roman"/>
          <w:b/>
          <w:bCs/>
          <w:i/>
          <w:lang w:eastAsia="zh-CN"/>
        </w:rPr>
        <w:t>Планируемые результаты:</w:t>
      </w:r>
    </w:p>
    <w:p w:rsidR="00185BDC" w:rsidRPr="00185BDC" w:rsidRDefault="00185BDC" w:rsidP="00185BDC">
      <w:pPr>
        <w:widowControl w:val="0"/>
        <w:tabs>
          <w:tab w:val="left" w:pos="0"/>
        </w:tabs>
        <w:suppressAutoHyphens/>
        <w:spacing w:after="0" w:line="360" w:lineRule="auto"/>
        <w:ind w:left="-851" w:right="57"/>
        <w:jc w:val="both"/>
        <w:rPr>
          <w:rFonts w:ascii="Times New Roman" w:eastAsia="Times New Roman" w:hAnsi="Times New Roman" w:cs="Times New Roman"/>
          <w:lang w:eastAsia="zh-CN"/>
        </w:rPr>
      </w:pPr>
      <w:proofErr w:type="spellStart"/>
      <w:r w:rsidRPr="00185BDC">
        <w:rPr>
          <w:rFonts w:ascii="Times New Roman" w:eastAsia="Times New Roman" w:hAnsi="Times New Roman" w:cs="Times New Roman"/>
          <w:bCs/>
          <w:lang w:eastAsia="zh-CN"/>
        </w:rPr>
        <w:t>Сформированость</w:t>
      </w:r>
      <w:proofErr w:type="spellEnd"/>
      <w:r w:rsidRPr="00185BDC">
        <w:rPr>
          <w:rFonts w:ascii="Times New Roman" w:eastAsia="Times New Roman" w:hAnsi="Times New Roman" w:cs="Times New Roman"/>
          <w:bCs/>
          <w:lang w:eastAsia="zh-CN"/>
        </w:rPr>
        <w:t xml:space="preserve"> ценностного отношения к России, своему народу, краю, государственной символике, законам РФ, старшему поколению, к природе.</w:t>
      </w:r>
    </w:p>
    <w:p w:rsidR="00185BDC" w:rsidRPr="00185BDC" w:rsidRDefault="00185BDC" w:rsidP="00185BDC">
      <w:pPr>
        <w:widowControl w:val="0"/>
        <w:tabs>
          <w:tab w:val="left" w:pos="0"/>
        </w:tabs>
        <w:suppressAutoHyphens/>
        <w:spacing w:after="0" w:line="360" w:lineRule="auto"/>
        <w:ind w:left="-851" w:right="57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bCs/>
          <w:lang w:eastAsia="zh-CN"/>
        </w:rPr>
        <w:t xml:space="preserve">  Учащиеся имеют знания о значимых страницах истории страны, о примерах исполнения гражданского и патриотического долга, о традициях и культурном достоянии своего края, о моральных нормах и правилах поведения, об этических нормах взаимоотношений в семье, между поколениями, знают традиции своей семьи и </w:t>
      </w:r>
      <w:proofErr w:type="spellStart"/>
      <w:r w:rsidRPr="00185BDC">
        <w:rPr>
          <w:rFonts w:ascii="Times New Roman" w:eastAsia="Times New Roman" w:hAnsi="Times New Roman" w:cs="Times New Roman"/>
          <w:bCs/>
          <w:lang w:eastAsia="zh-CN"/>
        </w:rPr>
        <w:t>образоват-го</w:t>
      </w:r>
      <w:proofErr w:type="spellEnd"/>
      <w:r w:rsidRPr="00185BDC">
        <w:rPr>
          <w:rFonts w:ascii="Times New Roman" w:eastAsia="Times New Roman" w:hAnsi="Times New Roman" w:cs="Times New Roman"/>
          <w:bCs/>
          <w:lang w:eastAsia="zh-CN"/>
        </w:rPr>
        <w:t xml:space="preserve"> учреждения, бережно относятся к ним. Учащиеся обладают опытом ролевого взаимодействия и реализации гражданской, патриотической позиции, опытом взаимодействия с людьми разного возраста,  неравнодушны к жизненным проблемам других людей, умеют сочувствовать человеку, находящемуся в трудной ситуации, видеть красоту в окружающем мире, в поведении, поступках людей.</w:t>
      </w:r>
    </w:p>
    <w:p w:rsidR="00185BDC" w:rsidRPr="00185BDC" w:rsidRDefault="00185BDC" w:rsidP="00185BDC">
      <w:pPr>
        <w:widowControl w:val="0"/>
        <w:tabs>
          <w:tab w:val="left" w:pos="0"/>
        </w:tabs>
        <w:suppressAutoHyphens/>
        <w:spacing w:after="0" w:line="360" w:lineRule="auto"/>
        <w:ind w:left="-851" w:right="57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bCs/>
          <w:lang w:eastAsia="zh-CN"/>
        </w:rPr>
        <w:t xml:space="preserve"> Школьники обладают начальными представлениями о правах и обязанностях человека, гражданина, семьянина, товарища, эстетического отношения к окружающему миру и самому себе.</w:t>
      </w:r>
    </w:p>
    <w:p w:rsidR="00185BDC" w:rsidRPr="00185BDC" w:rsidRDefault="00185BDC" w:rsidP="00185BDC">
      <w:pPr>
        <w:widowControl w:val="0"/>
        <w:tabs>
          <w:tab w:val="left" w:pos="0"/>
        </w:tabs>
        <w:suppressAutoHyphens/>
        <w:spacing w:after="0" w:line="360" w:lineRule="auto"/>
        <w:ind w:left="-851" w:right="57"/>
        <w:jc w:val="both"/>
        <w:rPr>
          <w:rFonts w:ascii="Times New Roman" w:eastAsia="Times New Roman" w:hAnsi="Times New Roman" w:cs="Times New Roman"/>
          <w:bCs/>
          <w:lang w:eastAsia="zh-CN"/>
        </w:rPr>
      </w:pPr>
      <w:r w:rsidRPr="00185BDC">
        <w:rPr>
          <w:rFonts w:ascii="Times New Roman" w:eastAsia="Times New Roman" w:hAnsi="Times New Roman" w:cs="Times New Roman"/>
          <w:bCs/>
          <w:lang w:eastAsia="zh-CN"/>
        </w:rPr>
        <w:t>У детей младшего школьного возраста накоплен личный опыт участия в экологических инициативах, проектах, в природоохранной деятельности в школе, на пришкольном участке.</w:t>
      </w:r>
    </w:p>
    <w:p w:rsidR="00185BDC" w:rsidRPr="00185BDC" w:rsidRDefault="00185BDC" w:rsidP="00185BDC">
      <w:pPr>
        <w:widowControl w:val="0"/>
        <w:tabs>
          <w:tab w:val="left" w:pos="0"/>
        </w:tabs>
        <w:suppressAutoHyphens/>
        <w:spacing w:after="0" w:line="360" w:lineRule="auto"/>
        <w:ind w:left="-851" w:right="57"/>
        <w:jc w:val="both"/>
        <w:rPr>
          <w:rFonts w:ascii="Times New Roman" w:eastAsia="Times New Roman" w:hAnsi="Times New Roman" w:cs="Times New Roman"/>
          <w:lang w:eastAsia="zh-CN"/>
        </w:rPr>
      </w:pP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</w:rPr>
      </w:pPr>
      <w:r w:rsidRPr="00185BDC">
        <w:rPr>
          <w:rFonts w:ascii="Times New Roman" w:eastAsia="Times New Roman" w:hAnsi="Times New Roman" w:cs="Times New Roman"/>
        </w:rPr>
        <w:t>В результате реализации программы ожидается:</w:t>
      </w:r>
    </w:p>
    <w:p w:rsidR="00185BDC" w:rsidRPr="00185BDC" w:rsidRDefault="00185BDC" w:rsidP="00185BDC">
      <w:pPr>
        <w:numPr>
          <w:ilvl w:val="0"/>
          <w:numId w:val="3"/>
        </w:numPr>
        <w:suppressAutoHyphens/>
        <w:spacing w:after="0" w:line="360" w:lineRule="auto"/>
        <w:jc w:val="both"/>
        <w:rPr>
          <w:rFonts w:ascii="Times New Roman" w:eastAsia="Calibri" w:hAnsi="Times New Roman" w:cs="Times New Roman"/>
          <w:color w:val="000000"/>
        </w:rPr>
      </w:pPr>
      <w:r w:rsidRPr="00185BDC">
        <w:rPr>
          <w:rFonts w:ascii="Times New Roman" w:eastAsia="Calibri" w:hAnsi="Times New Roman" w:cs="Times New Roman"/>
          <w:color w:val="000000"/>
        </w:rPr>
        <w:t>развитие творческих способностей</w:t>
      </w:r>
      <w:r w:rsidRPr="00185BDC">
        <w:rPr>
          <w:rFonts w:ascii="Times New Roman" w:eastAsia="Calibri" w:hAnsi="Times New Roman" w:cs="Times New Roman"/>
          <w:lang w:eastAsia="zh-CN"/>
        </w:rPr>
        <w:t>;</w:t>
      </w:r>
    </w:p>
    <w:p w:rsidR="00185BDC" w:rsidRPr="00185BDC" w:rsidRDefault="00185BDC" w:rsidP="00185BDC">
      <w:pPr>
        <w:numPr>
          <w:ilvl w:val="0"/>
          <w:numId w:val="3"/>
        </w:numPr>
        <w:suppressAutoHyphens/>
        <w:spacing w:after="0" w:line="360" w:lineRule="auto"/>
        <w:jc w:val="both"/>
        <w:rPr>
          <w:rFonts w:ascii="Times New Roman" w:eastAsia="Calibri" w:hAnsi="Times New Roman" w:cs="Times New Roman"/>
          <w:color w:val="000000"/>
        </w:rPr>
      </w:pPr>
      <w:r w:rsidRPr="00185BDC">
        <w:rPr>
          <w:rFonts w:ascii="Times New Roman" w:eastAsia="Calibri" w:hAnsi="Times New Roman" w:cs="Times New Roman"/>
          <w:color w:val="000000"/>
        </w:rPr>
        <w:t xml:space="preserve">осознание ответственности за судьбу страны, формирование гордости за сопричастность к деяниям предыдущих поколений; </w:t>
      </w:r>
    </w:p>
    <w:p w:rsidR="00185BDC" w:rsidRPr="00185BDC" w:rsidRDefault="00185BDC" w:rsidP="00185BDC">
      <w:pPr>
        <w:numPr>
          <w:ilvl w:val="0"/>
          <w:numId w:val="3"/>
        </w:numPr>
        <w:suppressAutoHyphens/>
        <w:spacing w:after="0" w:line="360" w:lineRule="auto"/>
        <w:jc w:val="both"/>
        <w:rPr>
          <w:rFonts w:ascii="Times New Roman" w:eastAsia="Calibri" w:hAnsi="Times New Roman" w:cs="Times New Roman"/>
          <w:color w:val="000000"/>
        </w:rPr>
      </w:pPr>
      <w:r w:rsidRPr="00185BDC">
        <w:rPr>
          <w:rFonts w:ascii="Times New Roman" w:eastAsia="Calibri" w:hAnsi="Times New Roman" w:cs="Times New Roman"/>
          <w:color w:val="000000"/>
        </w:rPr>
        <w:t>способность к самореализации в пространстве российского государства, формирование активной жизненной позиции; знание и соблюдение норм правового государства;</w:t>
      </w:r>
    </w:p>
    <w:p w:rsidR="00185BDC" w:rsidRPr="00185BDC" w:rsidRDefault="00185BDC" w:rsidP="00185BDC">
      <w:pPr>
        <w:numPr>
          <w:ilvl w:val="0"/>
          <w:numId w:val="3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</w:rPr>
      </w:pPr>
      <w:r w:rsidRPr="00185BDC">
        <w:rPr>
          <w:rFonts w:ascii="Times New Roman" w:eastAsia="Calibri" w:hAnsi="Times New Roman" w:cs="Times New Roman"/>
          <w:color w:val="000000"/>
        </w:rPr>
        <w:t>осознание обучающимися высших ценностей, идеалов, ориентиров, способность руководствоваться ими в практической деятельности.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Calibri" w:eastAsia="Calibri" w:hAnsi="Calibri" w:cs="Calibri"/>
          <w:color w:val="000000"/>
        </w:rPr>
      </w:pPr>
      <w:r w:rsidRPr="00185BDC">
        <w:rPr>
          <w:rFonts w:ascii="Times New Roman" w:eastAsia="Calibri" w:hAnsi="Times New Roman" w:cs="Times New Roman"/>
          <w:color w:val="000000"/>
        </w:rPr>
        <w:t xml:space="preserve">Конечным результатом реализации программы должна стать активная гражданская позиция и патриотическое сознание </w:t>
      </w:r>
      <w:proofErr w:type="gramStart"/>
      <w:r w:rsidRPr="00185BDC">
        <w:rPr>
          <w:rFonts w:ascii="Times New Roman" w:eastAsia="Calibri" w:hAnsi="Times New Roman" w:cs="Times New Roman"/>
          <w:color w:val="000000"/>
        </w:rPr>
        <w:t>обучающихся</w:t>
      </w:r>
      <w:proofErr w:type="gramEnd"/>
      <w:r w:rsidRPr="00185BDC">
        <w:rPr>
          <w:rFonts w:ascii="Times New Roman" w:eastAsia="Calibri" w:hAnsi="Times New Roman" w:cs="Times New Roman"/>
          <w:color w:val="000000"/>
        </w:rPr>
        <w:t>, как основа личности гражданина России.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color w:val="000000"/>
        </w:rPr>
        <w:t xml:space="preserve"> </w:t>
      </w:r>
      <w:r w:rsidRPr="00185BDC">
        <w:rPr>
          <w:rFonts w:ascii="Times New Roman" w:eastAsia="Times New Roman" w:hAnsi="Times New Roman" w:cs="Times New Roman"/>
          <w:lang w:eastAsia="zh-CN"/>
        </w:rPr>
        <w:t xml:space="preserve">В целом это </w:t>
      </w:r>
      <w:proofErr w:type="spellStart"/>
      <w:r w:rsidRPr="00185BDC">
        <w:rPr>
          <w:rFonts w:ascii="Times New Roman" w:eastAsia="Times New Roman" w:hAnsi="Times New Roman" w:cs="Times New Roman"/>
          <w:lang w:eastAsia="zh-CN"/>
        </w:rPr>
        <w:t>самоактуализированная</w:t>
      </w:r>
      <w:proofErr w:type="spellEnd"/>
      <w:r w:rsidRPr="00185BDC">
        <w:rPr>
          <w:rFonts w:ascii="Times New Roman" w:eastAsia="Times New Roman" w:hAnsi="Times New Roman" w:cs="Times New Roman"/>
          <w:lang w:eastAsia="zh-CN"/>
        </w:rPr>
        <w:t xml:space="preserve"> личность ученика с раскрытым личностным потенциалом.</w:t>
      </w:r>
    </w:p>
    <w:p w:rsidR="00185BDC" w:rsidRPr="00185BDC" w:rsidRDefault="00185BDC" w:rsidP="00185BDC">
      <w:pPr>
        <w:tabs>
          <w:tab w:val="left" w:pos="1701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</w:p>
    <w:p w:rsidR="00185BDC" w:rsidRPr="00185BDC" w:rsidRDefault="00185BDC" w:rsidP="00185BDC">
      <w:pPr>
        <w:suppressAutoHyphens/>
        <w:spacing w:after="0" w:line="360" w:lineRule="auto"/>
        <w:ind w:left="7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  <w:r w:rsidRPr="00185BDC"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  <w:t>3.Содержание программы</w:t>
      </w:r>
    </w:p>
    <w:p w:rsidR="00185BDC" w:rsidRPr="00185BDC" w:rsidRDefault="00185BDC" w:rsidP="00185BDC">
      <w:pPr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b/>
          <w:i/>
          <w:lang w:eastAsia="zh-CN"/>
        </w:rPr>
        <w:t xml:space="preserve">1 класс </w:t>
      </w:r>
      <w:r w:rsidRPr="00185BDC">
        <w:rPr>
          <w:rFonts w:ascii="Times New Roman" w:eastAsia="Times New Roman" w:hAnsi="Times New Roman" w:cs="Times New Roman"/>
          <w:b/>
          <w:lang w:eastAsia="zh-CN"/>
        </w:rPr>
        <w:t>«Маленькие Россияне»</w:t>
      </w:r>
      <w:r w:rsidR="00914C0C">
        <w:rPr>
          <w:rFonts w:ascii="Times New Roman" w:eastAsia="Times New Roman" w:hAnsi="Times New Roman" w:cs="Times New Roman"/>
          <w:b/>
          <w:i/>
          <w:lang w:eastAsia="zh-CN"/>
        </w:rPr>
        <w:t xml:space="preserve"> - 66 </w:t>
      </w:r>
      <w:r w:rsidRPr="00185BDC">
        <w:rPr>
          <w:rFonts w:ascii="Times New Roman" w:eastAsia="Times New Roman" w:hAnsi="Times New Roman" w:cs="Times New Roman"/>
          <w:b/>
          <w:i/>
          <w:lang w:eastAsia="zh-CN"/>
        </w:rPr>
        <w:t>ч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1.</w:t>
      </w:r>
      <w:r w:rsidR="00914C0C">
        <w:rPr>
          <w:rFonts w:ascii="Times New Roman" w:eastAsia="Times New Roman" w:hAnsi="Times New Roman" w:cs="Times New Roman"/>
          <w:b/>
          <w:lang w:eastAsia="zh-CN"/>
        </w:rPr>
        <w:t>“Я и я”</w:t>
      </w:r>
      <w:r w:rsidRPr="00185BDC">
        <w:rPr>
          <w:rFonts w:ascii="Times New Roman" w:eastAsia="Times New Roman" w:hAnsi="Times New Roman" w:cs="Times New Roman"/>
          <w:lang w:eastAsia="zh-CN"/>
        </w:rPr>
        <w:t xml:space="preserve"> – формирование гражданского отношения к себе.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Я, ты, мы. Мой сосед по парте.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i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 xml:space="preserve">Кто что любит делать.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i/>
          <w:lang w:eastAsia="zh-CN"/>
        </w:rPr>
        <w:t xml:space="preserve">Антиреклама вредных привычек. Диагностика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2.</w:t>
      </w:r>
      <w:r w:rsidR="00914C0C">
        <w:rPr>
          <w:rFonts w:ascii="Times New Roman" w:eastAsia="Times New Roman" w:hAnsi="Times New Roman" w:cs="Times New Roman"/>
          <w:b/>
          <w:lang w:eastAsia="zh-CN"/>
        </w:rPr>
        <w:t>“Я и семья”</w:t>
      </w:r>
      <w:r w:rsidRPr="00185BDC">
        <w:rPr>
          <w:rFonts w:ascii="Times New Roman" w:eastAsia="Times New Roman" w:hAnsi="Times New Roman" w:cs="Times New Roman"/>
          <w:lang w:eastAsia="zh-CN"/>
        </w:rPr>
        <w:t>– формирование гражданского отношения к своей семье.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Моя семья – моя радость. Фотографии из семейного альбома. В чем я должен им помочь?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 xml:space="preserve">Кто </w:t>
      </w:r>
      <w:proofErr w:type="gramStart"/>
      <w:r w:rsidRPr="00185BDC">
        <w:rPr>
          <w:rFonts w:ascii="Times New Roman" w:eastAsia="Times New Roman" w:hAnsi="Times New Roman" w:cs="Times New Roman"/>
          <w:lang w:eastAsia="zh-CN"/>
        </w:rPr>
        <w:t>мои</w:t>
      </w:r>
      <w:proofErr w:type="gramEnd"/>
      <w:r w:rsidRPr="00185BDC">
        <w:rPr>
          <w:rFonts w:ascii="Times New Roman" w:eastAsia="Times New Roman" w:hAnsi="Times New Roman" w:cs="Times New Roman"/>
          <w:lang w:eastAsia="zh-CN"/>
        </w:rPr>
        <w:t xml:space="preserve"> бабушка, дедушка? Слушаем сказки моей бабушки.   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i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 xml:space="preserve">Моя красивая мама. Загляните в мамины глаза.    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i/>
          <w:lang w:eastAsia="zh-CN"/>
        </w:rPr>
        <w:t>Конкурсы рисунков сказок, стихов. Оформление фотовыставки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3.</w:t>
      </w:r>
      <w:r w:rsidR="00914C0C">
        <w:rPr>
          <w:rFonts w:ascii="Times New Roman" w:eastAsia="Times New Roman" w:hAnsi="Times New Roman" w:cs="Times New Roman"/>
          <w:b/>
          <w:lang w:eastAsia="zh-CN"/>
        </w:rPr>
        <w:t>“Я и культура”</w:t>
      </w:r>
      <w:r w:rsidRPr="00185BDC">
        <w:rPr>
          <w:rFonts w:ascii="Times New Roman" w:eastAsia="Times New Roman" w:hAnsi="Times New Roman" w:cs="Times New Roman"/>
          <w:lang w:eastAsia="zh-CN"/>
        </w:rPr>
        <w:t>– формирование отношения к искусству.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Дары природы. Мисс осени.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 xml:space="preserve">История моего города. 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i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 xml:space="preserve">Откуда пришли елочные игрушки. Встречаем Масленицу. 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i/>
          <w:lang w:eastAsia="zh-CN"/>
        </w:rPr>
        <w:t xml:space="preserve">Экскурсии в музеи, конкурсы поделок из природного материала.  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4.</w:t>
      </w:r>
      <w:r w:rsidR="00914C0C">
        <w:rPr>
          <w:rFonts w:ascii="Times New Roman" w:eastAsia="Times New Roman" w:hAnsi="Times New Roman" w:cs="Times New Roman"/>
          <w:b/>
          <w:lang w:eastAsia="zh-CN"/>
        </w:rPr>
        <w:t>“Я и школа”</w:t>
      </w:r>
      <w:r w:rsidRPr="00185BDC">
        <w:rPr>
          <w:rFonts w:ascii="Times New Roman" w:eastAsia="Times New Roman" w:hAnsi="Times New Roman" w:cs="Times New Roman"/>
          <w:lang w:eastAsia="zh-CN"/>
        </w:rPr>
        <w:t>– формирование гражданского отношения к школе.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 xml:space="preserve">Праздник первого звонка. Мой школьный дом. Правила поведения в школе. Законы жизни в классе. Школа вежливости.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i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Десант чистоты и порядка. Самый красивый школьный двор.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i/>
          <w:lang w:eastAsia="zh-CN"/>
        </w:rPr>
        <w:t>Экскурсии по школе, по школьному саду. Акции.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5.</w:t>
      </w:r>
      <w:r w:rsidR="00914C0C">
        <w:rPr>
          <w:rFonts w:ascii="Times New Roman" w:eastAsia="Times New Roman" w:hAnsi="Times New Roman" w:cs="Times New Roman"/>
          <w:b/>
          <w:lang w:eastAsia="zh-CN"/>
        </w:rPr>
        <w:t>“Я и мое Отечество”</w:t>
      </w:r>
      <w:r w:rsidRPr="00185BDC">
        <w:rPr>
          <w:rFonts w:ascii="Times New Roman" w:eastAsia="Times New Roman" w:hAnsi="Times New Roman" w:cs="Times New Roman"/>
          <w:b/>
          <w:lang w:eastAsia="zh-CN"/>
        </w:rPr>
        <w:t xml:space="preserve"> </w:t>
      </w:r>
      <w:r w:rsidRPr="00185BDC">
        <w:rPr>
          <w:rFonts w:ascii="Times New Roman" w:eastAsia="Times New Roman" w:hAnsi="Times New Roman" w:cs="Times New Roman"/>
          <w:lang w:eastAsia="zh-CN"/>
        </w:rPr>
        <w:t xml:space="preserve">– формирование гражданского отношения к Отечеству.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 xml:space="preserve">Мои права и обязанности.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i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Они защищают Родину.  Мои родные – защитники Родины. Маленькие герои большой войны. Поклон тебе, солдат России. С чего начинается Родина?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i/>
          <w:lang w:eastAsia="zh-CN"/>
        </w:rPr>
        <w:t>Конкурсы стихов, песен. Подготовка и рассылка праздничных открыток.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6.</w:t>
      </w:r>
      <w:r w:rsidR="00914C0C">
        <w:rPr>
          <w:rFonts w:ascii="Times New Roman" w:eastAsia="Times New Roman" w:hAnsi="Times New Roman" w:cs="Times New Roman"/>
          <w:b/>
          <w:lang w:eastAsia="zh-CN"/>
        </w:rPr>
        <w:t>“Я и планета”</w:t>
      </w:r>
      <w:r w:rsidRPr="00185BDC">
        <w:rPr>
          <w:rFonts w:ascii="Times New Roman" w:eastAsia="Times New Roman" w:hAnsi="Times New Roman" w:cs="Times New Roman"/>
          <w:b/>
          <w:lang w:eastAsia="zh-CN"/>
        </w:rPr>
        <w:t xml:space="preserve"> –</w:t>
      </w:r>
      <w:r w:rsidRPr="00185BDC">
        <w:rPr>
          <w:rFonts w:ascii="Times New Roman" w:eastAsia="Times New Roman" w:hAnsi="Times New Roman" w:cs="Times New Roman"/>
          <w:lang w:eastAsia="zh-CN"/>
        </w:rPr>
        <w:t xml:space="preserve"> формирование гражданского отношения к планете Земля.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Планета просит помощи. Маленькая страна.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i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 xml:space="preserve">Мягкие лапки, а в лапках царапки. В гости к зеленой аптеке. 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Calibri" w:eastAsia="Times New Roman" w:hAnsi="Calibri" w:cs="Calibri"/>
          <w:lang w:eastAsia="zh-CN"/>
        </w:rPr>
      </w:pPr>
      <w:r w:rsidRPr="00185BDC">
        <w:rPr>
          <w:rFonts w:ascii="Times New Roman" w:eastAsia="Times New Roman" w:hAnsi="Times New Roman" w:cs="Times New Roman"/>
          <w:i/>
          <w:lang w:eastAsia="zh-CN"/>
        </w:rPr>
        <w:t>Конкурсы рисунков. Экскурсии, экологические акции</w:t>
      </w:r>
      <w:r w:rsidRPr="00185BDC">
        <w:rPr>
          <w:rFonts w:ascii="Times New Roman" w:eastAsia="Times New Roman" w:hAnsi="Times New Roman" w:cs="Times New Roman"/>
          <w:lang w:eastAsia="zh-CN"/>
        </w:rPr>
        <w:t>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 xml:space="preserve"> </w:t>
      </w:r>
    </w:p>
    <w:p w:rsidR="00185BDC" w:rsidRPr="00185BDC" w:rsidRDefault="00914C0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>
        <w:rPr>
          <w:rFonts w:ascii="Times New Roman" w:eastAsia="Times New Roman" w:hAnsi="Times New Roman" w:cs="Times New Roman"/>
          <w:b/>
          <w:i/>
          <w:lang w:eastAsia="zh-CN"/>
        </w:rPr>
        <w:t>2 класс «Моя Малая Родина» - 68</w:t>
      </w:r>
      <w:r w:rsidR="00185BDC" w:rsidRPr="00185BDC">
        <w:rPr>
          <w:rFonts w:ascii="Times New Roman" w:eastAsia="Times New Roman" w:hAnsi="Times New Roman" w:cs="Times New Roman"/>
          <w:b/>
          <w:i/>
          <w:lang w:eastAsia="zh-CN"/>
        </w:rPr>
        <w:t>ч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1.</w:t>
      </w:r>
      <w:r w:rsidR="00914C0C">
        <w:rPr>
          <w:rFonts w:ascii="Times New Roman" w:eastAsia="Times New Roman" w:hAnsi="Times New Roman" w:cs="Times New Roman"/>
          <w:b/>
          <w:lang w:eastAsia="zh-CN"/>
        </w:rPr>
        <w:t>“Я и я”</w:t>
      </w:r>
      <w:r w:rsidRPr="00185BDC">
        <w:rPr>
          <w:rFonts w:ascii="Times New Roman" w:eastAsia="Times New Roman" w:hAnsi="Times New Roman" w:cs="Times New Roman"/>
          <w:lang w:eastAsia="zh-CN"/>
        </w:rPr>
        <w:t xml:space="preserve"> – формирование гражданского отношения к себе, другим людям.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Я – ученик. Мой портфель.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i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Подумай о других. Игры на развитие произвольных процессов.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i/>
          <w:lang w:eastAsia="zh-CN"/>
        </w:rPr>
        <w:t xml:space="preserve"> Диагностика. Сбор игр.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2.</w:t>
      </w:r>
      <w:r w:rsidR="00914C0C">
        <w:rPr>
          <w:rFonts w:ascii="Times New Roman" w:eastAsia="Times New Roman" w:hAnsi="Times New Roman" w:cs="Times New Roman"/>
          <w:b/>
          <w:lang w:eastAsia="zh-CN"/>
        </w:rPr>
        <w:t>“Я и семья”</w:t>
      </w:r>
      <w:r w:rsidRPr="00185BDC">
        <w:rPr>
          <w:rFonts w:ascii="Times New Roman" w:eastAsia="Times New Roman" w:hAnsi="Times New Roman" w:cs="Times New Roman"/>
          <w:lang w:eastAsia="zh-CN"/>
        </w:rPr>
        <w:t>– формирование гражданского отношения к своей семье.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 xml:space="preserve">Я помощник в своей семье.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i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 xml:space="preserve">Моя любимая мамочка.  Об отце говорю с уважением. Мама, папа, я – дружная семья. Здесь живет моя </w:t>
      </w:r>
      <w:proofErr w:type="spellStart"/>
      <w:r w:rsidRPr="00185BDC">
        <w:rPr>
          <w:rFonts w:ascii="Times New Roman" w:eastAsia="Times New Roman" w:hAnsi="Times New Roman" w:cs="Times New Roman"/>
          <w:lang w:eastAsia="zh-CN"/>
        </w:rPr>
        <w:t>семья</w:t>
      </w:r>
      <w:proofErr w:type="gramStart"/>
      <w:r w:rsidRPr="00185BDC">
        <w:rPr>
          <w:rFonts w:ascii="Times New Roman" w:eastAsia="Times New Roman" w:hAnsi="Times New Roman" w:cs="Times New Roman"/>
          <w:lang w:eastAsia="zh-CN"/>
        </w:rPr>
        <w:t>.</w:t>
      </w:r>
      <w:r w:rsidRPr="00185BDC">
        <w:rPr>
          <w:rFonts w:ascii="Times New Roman" w:eastAsia="Times New Roman" w:hAnsi="Times New Roman" w:cs="Times New Roman"/>
          <w:i/>
          <w:lang w:eastAsia="zh-CN"/>
        </w:rPr>
        <w:t>К</w:t>
      </w:r>
      <w:proofErr w:type="gramEnd"/>
      <w:r w:rsidRPr="00185BDC">
        <w:rPr>
          <w:rFonts w:ascii="Times New Roman" w:eastAsia="Times New Roman" w:hAnsi="Times New Roman" w:cs="Times New Roman"/>
          <w:i/>
          <w:lang w:eastAsia="zh-CN"/>
        </w:rPr>
        <w:t>онкурсы</w:t>
      </w:r>
      <w:proofErr w:type="spellEnd"/>
      <w:r w:rsidRPr="00185BDC">
        <w:rPr>
          <w:rFonts w:ascii="Times New Roman" w:eastAsia="Times New Roman" w:hAnsi="Times New Roman" w:cs="Times New Roman"/>
          <w:i/>
          <w:lang w:eastAsia="zh-CN"/>
        </w:rPr>
        <w:t xml:space="preserve"> рисунков, сочинений.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3.</w:t>
      </w:r>
      <w:r w:rsidR="00914C0C">
        <w:rPr>
          <w:rFonts w:ascii="Times New Roman" w:eastAsia="Times New Roman" w:hAnsi="Times New Roman" w:cs="Times New Roman"/>
          <w:b/>
          <w:lang w:eastAsia="zh-CN"/>
        </w:rPr>
        <w:t>“Я и культура”</w:t>
      </w:r>
      <w:r w:rsidRPr="00185BDC">
        <w:rPr>
          <w:rFonts w:ascii="Times New Roman" w:eastAsia="Times New Roman" w:hAnsi="Times New Roman" w:cs="Times New Roman"/>
          <w:lang w:eastAsia="zh-CN"/>
        </w:rPr>
        <w:t>– формирование отношения к искусству.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 xml:space="preserve">Родной край в древности. Поэты и писатели нашего города.     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 xml:space="preserve">Что посеешь, то и пожнешь.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i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 xml:space="preserve">Широкая Масленица. </w:t>
      </w:r>
      <w:r w:rsidRPr="00185BDC">
        <w:rPr>
          <w:rFonts w:ascii="Times New Roman" w:eastAsia="Times New Roman" w:hAnsi="Times New Roman" w:cs="Times New Roman"/>
          <w:i/>
          <w:lang w:eastAsia="zh-CN"/>
        </w:rPr>
        <w:t xml:space="preserve">Экскурсии в музеи, вернисажи.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4.</w:t>
      </w:r>
      <w:r w:rsidR="00914C0C">
        <w:rPr>
          <w:rFonts w:ascii="Times New Roman" w:eastAsia="Times New Roman" w:hAnsi="Times New Roman" w:cs="Times New Roman"/>
          <w:b/>
          <w:lang w:eastAsia="zh-CN"/>
        </w:rPr>
        <w:t>“Я и школа”</w:t>
      </w:r>
      <w:r w:rsidRPr="00185BDC">
        <w:rPr>
          <w:rFonts w:ascii="Times New Roman" w:eastAsia="Times New Roman" w:hAnsi="Times New Roman" w:cs="Times New Roman"/>
          <w:b/>
          <w:lang w:eastAsia="zh-CN"/>
        </w:rPr>
        <w:t xml:space="preserve"> </w:t>
      </w:r>
      <w:r w:rsidRPr="00185BDC">
        <w:rPr>
          <w:rFonts w:ascii="Times New Roman" w:eastAsia="Times New Roman" w:hAnsi="Times New Roman" w:cs="Times New Roman"/>
          <w:lang w:eastAsia="zh-CN"/>
        </w:rPr>
        <w:t>– формирование гражданского отношения к школе.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i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Обязанности ученика в школе. Я люблю свою школу. Самый уютный класс. Школьная символика (гимн, герб, флаг). По каким правилам мы живем в школе? Десант чистоты и порядка.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i/>
          <w:lang w:eastAsia="zh-CN"/>
        </w:rPr>
        <w:t>Конкурсы сочинений. Трудовой десант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5.</w:t>
      </w:r>
      <w:r w:rsidR="00914C0C">
        <w:rPr>
          <w:rFonts w:ascii="Times New Roman" w:eastAsia="Times New Roman" w:hAnsi="Times New Roman" w:cs="Times New Roman"/>
          <w:b/>
          <w:lang w:eastAsia="zh-CN"/>
        </w:rPr>
        <w:t>“Я и мое Отечество”</w:t>
      </w:r>
      <w:r w:rsidRPr="00185BDC">
        <w:rPr>
          <w:rFonts w:ascii="Times New Roman" w:eastAsia="Times New Roman" w:hAnsi="Times New Roman" w:cs="Times New Roman"/>
          <w:lang w:eastAsia="zh-CN"/>
        </w:rPr>
        <w:t xml:space="preserve">– формирование гражданского отношения к Отечеству.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 xml:space="preserve">Урок Мира. Знакомства с символами родного края (герб, гимн, флаг). Мы и наши права. 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 xml:space="preserve">Мой любимый город. Наш город. О чем шепчут названия улиц родного города.    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i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 xml:space="preserve">След Великой Отечественной войны в жизни родного края. Герои Советского союза – наши земляки. Открытка ветерану.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i/>
          <w:lang w:eastAsia="zh-CN"/>
        </w:rPr>
        <w:t>Конкурсы рисунков, экскурсии в музеи, акции. Выпуск листовок. Подготовка и рассылка праздничных открыток.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6.</w:t>
      </w:r>
      <w:r w:rsidR="00914C0C">
        <w:rPr>
          <w:rFonts w:ascii="Times New Roman" w:eastAsia="Times New Roman" w:hAnsi="Times New Roman" w:cs="Times New Roman"/>
          <w:b/>
          <w:lang w:eastAsia="zh-CN"/>
        </w:rPr>
        <w:t>“Я и планета”</w:t>
      </w:r>
      <w:r w:rsidRPr="00185BDC">
        <w:rPr>
          <w:rFonts w:ascii="Times New Roman" w:eastAsia="Times New Roman" w:hAnsi="Times New Roman" w:cs="Times New Roman"/>
          <w:b/>
          <w:lang w:eastAsia="zh-CN"/>
        </w:rPr>
        <w:t xml:space="preserve"> –</w:t>
      </w:r>
      <w:r w:rsidRPr="00185BDC">
        <w:rPr>
          <w:rFonts w:ascii="Times New Roman" w:eastAsia="Times New Roman" w:hAnsi="Times New Roman" w:cs="Times New Roman"/>
          <w:lang w:eastAsia="zh-CN"/>
        </w:rPr>
        <w:t xml:space="preserve"> формирование гражданского отношения к планете Земля.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Осень в родном городе. Знай и люби свой край.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 xml:space="preserve">Экология нашего города. День добрых волшебников.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i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 xml:space="preserve">Уж тает снег, бегут ручьи. День птиц. 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i/>
          <w:lang w:eastAsia="zh-CN"/>
        </w:rPr>
      </w:pPr>
      <w:r w:rsidRPr="00185BDC">
        <w:rPr>
          <w:rFonts w:ascii="Times New Roman" w:eastAsia="Times New Roman" w:hAnsi="Times New Roman" w:cs="Times New Roman"/>
          <w:i/>
          <w:lang w:eastAsia="zh-CN"/>
        </w:rPr>
        <w:t>Вывешивание кормушек, выставки рисунков.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Calibri" w:eastAsia="Times New Roman" w:hAnsi="Calibri" w:cs="Calibri"/>
          <w:lang w:eastAsia="zh-CN"/>
        </w:rPr>
      </w:pP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b/>
          <w:i/>
          <w:lang w:eastAsia="zh-CN"/>
        </w:rPr>
        <w:t xml:space="preserve">3 </w:t>
      </w:r>
      <w:r w:rsidR="00914C0C">
        <w:rPr>
          <w:rFonts w:ascii="Times New Roman" w:eastAsia="Times New Roman" w:hAnsi="Times New Roman" w:cs="Times New Roman"/>
          <w:b/>
          <w:i/>
          <w:lang w:eastAsia="zh-CN"/>
        </w:rPr>
        <w:t>класс «Россия – Родина моя» - 68</w:t>
      </w:r>
      <w:r w:rsidRPr="00185BDC">
        <w:rPr>
          <w:rFonts w:ascii="Times New Roman" w:eastAsia="Times New Roman" w:hAnsi="Times New Roman" w:cs="Times New Roman"/>
          <w:b/>
          <w:i/>
          <w:lang w:eastAsia="zh-CN"/>
        </w:rPr>
        <w:t>ч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1.</w:t>
      </w:r>
      <w:r w:rsidRPr="00185BDC">
        <w:rPr>
          <w:rFonts w:ascii="Times New Roman" w:eastAsia="Times New Roman" w:hAnsi="Times New Roman" w:cs="Times New Roman"/>
          <w:b/>
          <w:lang w:eastAsia="zh-CN"/>
        </w:rPr>
        <w:t xml:space="preserve">“Я и </w:t>
      </w:r>
      <w:r w:rsidR="00914C0C">
        <w:rPr>
          <w:rFonts w:ascii="Times New Roman" w:eastAsia="Times New Roman" w:hAnsi="Times New Roman" w:cs="Times New Roman"/>
          <w:b/>
          <w:lang w:eastAsia="zh-CN"/>
        </w:rPr>
        <w:t>я”</w:t>
      </w:r>
      <w:r w:rsidRPr="00185BDC">
        <w:rPr>
          <w:rFonts w:ascii="Times New Roman" w:eastAsia="Times New Roman" w:hAnsi="Times New Roman" w:cs="Times New Roman"/>
          <w:lang w:eastAsia="zh-CN"/>
        </w:rPr>
        <w:t>– формирование гражданского отношения к себе.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Кому нужна моя помощь? Кто что любит и умеет делать.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i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Мы все такие разные. Для чего я рожден? Быть человеком.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i/>
          <w:lang w:eastAsia="zh-CN"/>
        </w:rPr>
        <w:t>Диагностика.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2.</w:t>
      </w:r>
      <w:r w:rsidR="00914C0C">
        <w:rPr>
          <w:rFonts w:ascii="Times New Roman" w:eastAsia="Times New Roman" w:hAnsi="Times New Roman" w:cs="Times New Roman"/>
          <w:b/>
          <w:lang w:eastAsia="zh-CN"/>
        </w:rPr>
        <w:t>“Я и семья”</w:t>
      </w:r>
      <w:r w:rsidRPr="00185BDC">
        <w:rPr>
          <w:rFonts w:ascii="Times New Roman" w:eastAsia="Times New Roman" w:hAnsi="Times New Roman" w:cs="Times New Roman"/>
          <w:lang w:eastAsia="zh-CN"/>
        </w:rPr>
        <w:t>– формирование гражданского отношения к своей семье.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В гостях у предков. Откуда я родом. Почему меня так назвали.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 xml:space="preserve">Что значит быть хорошим сыном и дочерью. Моя семья – моя радость. Мой папа – мастер на все руки. Мамины помощники. У моих родителей – золотые руки. 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Доброта в стихах и сказках. Спешите творить добро! Что такое хорошо, а что такое плохо. Панорама добрых дел.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i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 xml:space="preserve">Пожилые люди – мудрые люди. Золотые бабушкины руки. Операция «Красный крест». Народный лечебник. Бабушкины советы.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i/>
          <w:lang w:eastAsia="zh-CN"/>
        </w:rPr>
        <w:t>Выставки. Конкурсы рисунков, сочинений. Акции. Оказание адресной помощи одиноким пенсионерам.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3.</w:t>
      </w:r>
      <w:r w:rsidR="00914C0C">
        <w:rPr>
          <w:rFonts w:ascii="Times New Roman" w:eastAsia="Times New Roman" w:hAnsi="Times New Roman" w:cs="Times New Roman"/>
          <w:b/>
          <w:lang w:eastAsia="zh-CN"/>
        </w:rPr>
        <w:t>“Я и культура”</w:t>
      </w:r>
      <w:r w:rsidRPr="00185BDC">
        <w:rPr>
          <w:rFonts w:ascii="Times New Roman" w:eastAsia="Times New Roman" w:hAnsi="Times New Roman" w:cs="Times New Roman"/>
          <w:lang w:eastAsia="zh-CN"/>
        </w:rPr>
        <w:t xml:space="preserve"> – формирование отношения к искусству.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 xml:space="preserve">Раз – словечко, два – словечко – будет песенка. Музыкальная азбука.  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 xml:space="preserve">Люблю тебя, моя Россия. Богатыри земли Русской.    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Мои любимые книги. Дети войны. Встреча с местными поэтами.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i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 xml:space="preserve">Новогодние зарисовки. Экскурсия на Родину Деда Мороза в Великий Устюг.  Новогодняя сказка. 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i/>
          <w:lang w:eastAsia="zh-CN"/>
        </w:rPr>
        <w:t xml:space="preserve">Экскурсии в вернисаж, библиотеку.  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4.</w:t>
      </w:r>
      <w:r w:rsidR="00914C0C">
        <w:rPr>
          <w:rFonts w:ascii="Times New Roman" w:eastAsia="Times New Roman" w:hAnsi="Times New Roman" w:cs="Times New Roman"/>
          <w:b/>
          <w:lang w:eastAsia="zh-CN"/>
        </w:rPr>
        <w:t>“Я и школа”</w:t>
      </w:r>
      <w:r w:rsidRPr="00185BDC">
        <w:rPr>
          <w:rFonts w:ascii="Times New Roman" w:eastAsia="Times New Roman" w:hAnsi="Times New Roman" w:cs="Times New Roman"/>
          <w:b/>
          <w:lang w:eastAsia="zh-CN"/>
        </w:rPr>
        <w:t xml:space="preserve"> </w:t>
      </w:r>
      <w:r w:rsidRPr="00185BDC">
        <w:rPr>
          <w:rFonts w:ascii="Times New Roman" w:eastAsia="Times New Roman" w:hAnsi="Times New Roman" w:cs="Times New Roman"/>
          <w:lang w:eastAsia="zh-CN"/>
        </w:rPr>
        <w:t>– формирование гражданского отношения к школе.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Мой класс – моя семья. Мои права и обязанности. Школьный Устав. Ты и твои друзья. Каков я в школе? Сценки из школьной жизни. Наша школа в будущем.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 xml:space="preserve">Вежливая улица.  По каким правилам мы живем.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i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Мастерская по изготовлению сувениров. Зеленые ладошки земли. Десант чистоты и порядка.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i/>
          <w:lang w:eastAsia="zh-CN"/>
        </w:rPr>
        <w:t>Конкурсы сочинений, рисунков. Выставки поделок. Диагностика. Трудовой десант. Высаживание рассады.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5.</w:t>
      </w:r>
      <w:r w:rsidR="00914C0C">
        <w:rPr>
          <w:rFonts w:ascii="Times New Roman" w:eastAsia="Times New Roman" w:hAnsi="Times New Roman" w:cs="Times New Roman"/>
          <w:b/>
          <w:lang w:eastAsia="zh-CN"/>
        </w:rPr>
        <w:t>“Я и мое Отечество”</w:t>
      </w:r>
      <w:r w:rsidRPr="00185BDC">
        <w:rPr>
          <w:rFonts w:ascii="Times New Roman" w:eastAsia="Times New Roman" w:hAnsi="Times New Roman" w:cs="Times New Roman"/>
          <w:b/>
          <w:lang w:eastAsia="zh-CN"/>
        </w:rPr>
        <w:t xml:space="preserve"> </w:t>
      </w:r>
      <w:r w:rsidRPr="00185BDC">
        <w:rPr>
          <w:rFonts w:ascii="Times New Roman" w:eastAsia="Times New Roman" w:hAnsi="Times New Roman" w:cs="Times New Roman"/>
          <w:lang w:eastAsia="zh-CN"/>
        </w:rPr>
        <w:t xml:space="preserve">– формирование гражданского отношения к Отечеству.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Урок милосердия и доброты. Знакомства с символами Российского государства. Наша страна – Россия. Конституция – основной закон жизни страны. Флаги России.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 xml:space="preserve">Город, в котором я живу. Наша республика. Дорогая моя столица. Посмотри, как он хорош, мир, в котором ты живешь. История страны в названиях улиц. История Отечества.  Путешествие по стране. Кто хочет стать знатоком истории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 xml:space="preserve">Там, где погиб неизвестный солдат. Они служили в Армии. Честь имею. Вам, защитники Отечества!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i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 xml:space="preserve">О подвигах женщин в военное время.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i/>
          <w:lang w:eastAsia="zh-CN"/>
        </w:rPr>
        <w:t>Конкурсы стихов, сочинений. Выставки рисунков. Акции. Выпуск листовок. Подготовка и рассылка праздничных открыток.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6.</w:t>
      </w:r>
      <w:r w:rsidRPr="00185BDC">
        <w:rPr>
          <w:rFonts w:ascii="Times New Roman" w:eastAsia="Times New Roman" w:hAnsi="Times New Roman" w:cs="Times New Roman"/>
          <w:b/>
          <w:lang w:eastAsia="zh-CN"/>
        </w:rPr>
        <w:t>“Я и</w:t>
      </w:r>
      <w:r w:rsidR="00914C0C">
        <w:rPr>
          <w:rFonts w:ascii="Times New Roman" w:eastAsia="Times New Roman" w:hAnsi="Times New Roman" w:cs="Times New Roman"/>
          <w:b/>
          <w:lang w:eastAsia="zh-CN"/>
        </w:rPr>
        <w:t xml:space="preserve"> планета”</w:t>
      </w:r>
      <w:r w:rsidRPr="00185BDC">
        <w:rPr>
          <w:rFonts w:ascii="Times New Roman" w:eastAsia="Times New Roman" w:hAnsi="Times New Roman" w:cs="Times New Roman"/>
          <w:b/>
          <w:lang w:eastAsia="zh-CN"/>
        </w:rPr>
        <w:t>–</w:t>
      </w:r>
      <w:r w:rsidRPr="00185BDC">
        <w:rPr>
          <w:rFonts w:ascii="Times New Roman" w:eastAsia="Times New Roman" w:hAnsi="Times New Roman" w:cs="Times New Roman"/>
          <w:lang w:eastAsia="zh-CN"/>
        </w:rPr>
        <w:t xml:space="preserve"> формирование гражданского отношения к планете Земля.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Осень в родном городе. Сад на окошке.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Животные из Красной книги. Животные – рекордсмены. Сад на окошке.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i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 xml:space="preserve">Чем живет планета  Земля? Судьба Земли – наша судьба.  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lang w:eastAsia="zh-CN"/>
        </w:rPr>
      </w:pPr>
      <w:r w:rsidRPr="00185BDC">
        <w:rPr>
          <w:rFonts w:ascii="Times New Roman" w:eastAsia="Times New Roman" w:hAnsi="Times New Roman" w:cs="Times New Roman"/>
          <w:i/>
          <w:lang w:eastAsia="zh-CN"/>
        </w:rPr>
        <w:t>Акции. Конкурсы сочинений, рисунков. Высаживание рассады.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lang w:eastAsia="zh-CN"/>
        </w:rPr>
      </w:pP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b/>
          <w:i/>
          <w:lang w:eastAsia="zh-CN"/>
        </w:rPr>
        <w:t>4 к</w:t>
      </w:r>
      <w:r w:rsidR="00914C0C">
        <w:rPr>
          <w:rFonts w:ascii="Times New Roman" w:eastAsia="Times New Roman" w:hAnsi="Times New Roman" w:cs="Times New Roman"/>
          <w:b/>
          <w:i/>
          <w:lang w:eastAsia="zh-CN"/>
        </w:rPr>
        <w:t>ласс «Я – гражданин России» - 68</w:t>
      </w:r>
      <w:r w:rsidRPr="00185BDC">
        <w:rPr>
          <w:rFonts w:ascii="Times New Roman" w:eastAsia="Times New Roman" w:hAnsi="Times New Roman" w:cs="Times New Roman"/>
          <w:b/>
          <w:i/>
          <w:lang w:eastAsia="zh-CN"/>
        </w:rPr>
        <w:t>ч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1.</w:t>
      </w:r>
      <w:r w:rsidR="00914C0C">
        <w:rPr>
          <w:rFonts w:ascii="Times New Roman" w:eastAsia="Times New Roman" w:hAnsi="Times New Roman" w:cs="Times New Roman"/>
          <w:b/>
          <w:lang w:eastAsia="zh-CN"/>
        </w:rPr>
        <w:t>“Я и я”</w:t>
      </w:r>
      <w:r w:rsidRPr="00185BDC">
        <w:rPr>
          <w:rFonts w:ascii="Times New Roman" w:eastAsia="Times New Roman" w:hAnsi="Times New Roman" w:cs="Times New Roman"/>
          <w:lang w:eastAsia="zh-CN"/>
        </w:rPr>
        <w:t xml:space="preserve"> – формирование гражданского отношения к себе.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Кто я? Какой я? Откуда я родом. Хочу и надо. Тест «Познай себя».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i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Письмо самому себе. Правила жизни. Правила счастливого человека. «Можно» и «нельзя» в жизни. Мир моих интересов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i/>
          <w:lang w:eastAsia="zh-CN"/>
        </w:rPr>
        <w:t>Конкурсы на лучшее письмо. Диагностика.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2.</w:t>
      </w:r>
      <w:r w:rsidR="00914C0C">
        <w:rPr>
          <w:rFonts w:ascii="Times New Roman" w:eastAsia="Times New Roman" w:hAnsi="Times New Roman" w:cs="Times New Roman"/>
          <w:b/>
          <w:lang w:eastAsia="zh-CN"/>
        </w:rPr>
        <w:t>“Я и семья”</w:t>
      </w:r>
      <w:r w:rsidRPr="00185BDC">
        <w:rPr>
          <w:rFonts w:ascii="Times New Roman" w:eastAsia="Times New Roman" w:hAnsi="Times New Roman" w:cs="Times New Roman"/>
          <w:lang w:eastAsia="zh-CN"/>
        </w:rPr>
        <w:t xml:space="preserve"> – формирование гражданского отношения к своей семье.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День пожилого человека. Песни  бабушек. Панорама добрых дел.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i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 xml:space="preserve">Забота о родителях – дело совести каждого. Фотовыставка «Я и моя семья». Моя семья. Наша домашняя коллекция. Игры с младшим братом (сестрой). Мои семейные обязанности.   </w:t>
      </w:r>
      <w:r w:rsidRPr="00185BDC">
        <w:rPr>
          <w:rFonts w:ascii="Times New Roman" w:eastAsia="Times New Roman" w:hAnsi="Times New Roman" w:cs="Times New Roman"/>
          <w:b/>
          <w:lang w:eastAsia="zh-CN"/>
        </w:rPr>
        <w:t xml:space="preserve">  </w:t>
      </w:r>
      <w:r w:rsidRPr="00185BDC">
        <w:rPr>
          <w:rFonts w:ascii="Times New Roman" w:eastAsia="Times New Roman" w:hAnsi="Times New Roman" w:cs="Times New Roman"/>
          <w:lang w:eastAsia="zh-CN"/>
        </w:rPr>
        <w:t xml:space="preserve">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i/>
          <w:lang w:eastAsia="zh-CN"/>
        </w:rPr>
        <w:t xml:space="preserve">Акции. Конкурсы песен. Мини – проект. Оформление фотовыставки.  </w:t>
      </w:r>
      <w:r w:rsidRPr="00185BDC">
        <w:rPr>
          <w:rFonts w:ascii="Times New Roman" w:eastAsia="Times New Roman" w:hAnsi="Times New Roman" w:cs="Times New Roman"/>
          <w:b/>
          <w:i/>
          <w:lang w:eastAsia="zh-CN"/>
        </w:rPr>
        <w:t xml:space="preserve">  </w:t>
      </w:r>
      <w:r w:rsidRPr="00185BDC">
        <w:rPr>
          <w:rFonts w:ascii="Times New Roman" w:eastAsia="Times New Roman" w:hAnsi="Times New Roman" w:cs="Times New Roman"/>
          <w:i/>
          <w:lang w:eastAsia="zh-CN"/>
        </w:rPr>
        <w:t xml:space="preserve">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3.</w:t>
      </w:r>
      <w:r w:rsidR="00914C0C">
        <w:rPr>
          <w:rFonts w:ascii="Times New Roman" w:eastAsia="Times New Roman" w:hAnsi="Times New Roman" w:cs="Times New Roman"/>
          <w:b/>
          <w:lang w:eastAsia="zh-CN"/>
        </w:rPr>
        <w:t>“Я и культура”</w:t>
      </w:r>
      <w:r w:rsidRPr="00185BDC">
        <w:rPr>
          <w:rFonts w:ascii="Times New Roman" w:eastAsia="Times New Roman" w:hAnsi="Times New Roman" w:cs="Times New Roman"/>
          <w:lang w:eastAsia="zh-CN"/>
        </w:rPr>
        <w:t>– формирование отношения к искусству.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 xml:space="preserve">Знаменитые писатели и поэты. Сто великих женщин. Образ русской женщины.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О красоте, моде и хорошем вкусе.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Музыкальные превращения. Предметы быта в роли музыкальных инструментов. Музыкальный калейдоскоп «Угадай мелодию».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i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 xml:space="preserve">Как встречают Новый год в разных странах. Масленица.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i/>
          <w:lang w:eastAsia="zh-CN"/>
        </w:rPr>
        <w:t xml:space="preserve">Конкурс на лучший рецепт блинов.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4.</w:t>
      </w:r>
      <w:r w:rsidR="00D243B4">
        <w:rPr>
          <w:rFonts w:ascii="Times New Roman" w:eastAsia="Times New Roman" w:hAnsi="Times New Roman" w:cs="Times New Roman"/>
          <w:b/>
          <w:lang w:eastAsia="zh-CN"/>
        </w:rPr>
        <w:t>“Я и школа”</w:t>
      </w:r>
      <w:r w:rsidRPr="00185BDC">
        <w:rPr>
          <w:rFonts w:ascii="Times New Roman" w:eastAsia="Times New Roman" w:hAnsi="Times New Roman" w:cs="Times New Roman"/>
          <w:lang w:eastAsia="zh-CN"/>
        </w:rPr>
        <w:t xml:space="preserve">– формирование гражданского отношения к школе.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Продолжаем изучать Школьный Устав.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 xml:space="preserve">Школьный двор. Десант чистоты и порядка.  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i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Я и мой класс. Самое сильное звено. Мой лучший школьный друг. Наши классные обязанности. Зачем нужно учиться в школе.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i/>
          <w:lang w:eastAsia="zh-CN"/>
        </w:rPr>
        <w:t>Конкурсы рисунков, сочинений. Диагностика. Высаживание рассады.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5.</w:t>
      </w:r>
      <w:r w:rsidR="00D243B4">
        <w:rPr>
          <w:rFonts w:ascii="Times New Roman" w:eastAsia="Times New Roman" w:hAnsi="Times New Roman" w:cs="Times New Roman"/>
          <w:b/>
          <w:lang w:eastAsia="zh-CN"/>
        </w:rPr>
        <w:t>“Я и мое Отечество”</w:t>
      </w:r>
      <w:r w:rsidRPr="00185BDC">
        <w:rPr>
          <w:rFonts w:ascii="Times New Roman" w:eastAsia="Times New Roman" w:hAnsi="Times New Roman" w:cs="Times New Roman"/>
          <w:lang w:eastAsia="zh-CN"/>
        </w:rPr>
        <w:t>– формирование гражданского отношения к Отечеству.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Поговорим о толерантности. Геральдика – наука о гербах. Символика  России. Символы нашего края. Государственный праздник</w:t>
      </w:r>
      <w:r w:rsidRPr="00185BDC">
        <w:rPr>
          <w:rFonts w:ascii="Times New Roman" w:eastAsia="Times New Roman" w:hAnsi="Times New Roman" w:cs="Times New Roman"/>
          <w:b/>
          <w:lang w:eastAsia="zh-CN"/>
        </w:rPr>
        <w:t xml:space="preserve"> </w:t>
      </w:r>
      <w:r w:rsidRPr="00185BDC">
        <w:rPr>
          <w:rFonts w:ascii="Times New Roman" w:eastAsia="Times New Roman" w:hAnsi="Times New Roman" w:cs="Times New Roman"/>
          <w:lang w:eastAsia="zh-CN"/>
        </w:rPr>
        <w:t>– День Согласия и примирения.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 xml:space="preserve">Права ребенка.  Книга </w:t>
      </w:r>
      <w:proofErr w:type="gramStart"/>
      <w:r w:rsidRPr="00185BDC">
        <w:rPr>
          <w:rFonts w:ascii="Times New Roman" w:eastAsia="Times New Roman" w:hAnsi="Times New Roman" w:cs="Times New Roman"/>
          <w:lang w:eastAsia="zh-CN"/>
        </w:rPr>
        <w:t>Ю</w:t>
      </w:r>
      <w:proofErr w:type="gramEnd"/>
      <w:r w:rsidRPr="00185BDC">
        <w:rPr>
          <w:rFonts w:ascii="Times New Roman" w:eastAsia="Times New Roman" w:hAnsi="Times New Roman" w:cs="Times New Roman"/>
          <w:lang w:eastAsia="zh-CN"/>
        </w:rPr>
        <w:t xml:space="preserve"> Яковлева «Ваши права, дети». Наше право и наш интерес.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 xml:space="preserve">От вершины к корням. Из истории появления законов. Путешествие в страну </w:t>
      </w:r>
      <w:proofErr w:type="spellStart"/>
      <w:r w:rsidRPr="00185BDC">
        <w:rPr>
          <w:rFonts w:ascii="Times New Roman" w:eastAsia="Times New Roman" w:hAnsi="Times New Roman" w:cs="Times New Roman"/>
          <w:lang w:eastAsia="zh-CN"/>
        </w:rPr>
        <w:t>Законию</w:t>
      </w:r>
      <w:proofErr w:type="spellEnd"/>
      <w:r w:rsidRPr="00185BDC">
        <w:rPr>
          <w:rFonts w:ascii="Times New Roman" w:eastAsia="Times New Roman" w:hAnsi="Times New Roman" w:cs="Times New Roman"/>
          <w:lang w:eastAsia="zh-CN"/>
        </w:rPr>
        <w:t>. Основной закон жизни нашего государства. Я – гражданин России.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 xml:space="preserve">Герои России. Есть такая профессия – Родину защищать. Мы – россияне.  </w:t>
      </w:r>
    </w:p>
    <w:p w:rsidR="00185BDC" w:rsidRPr="00185BDC" w:rsidRDefault="004978B3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i/>
          <w:lang w:eastAsia="zh-CN"/>
        </w:rPr>
      </w:pPr>
      <w:r>
        <w:rPr>
          <w:rFonts w:ascii="Times New Roman" w:eastAsia="Times New Roman" w:hAnsi="Times New Roman" w:cs="Times New Roman"/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1" o:spid="_x0000_s1026" type="#_x0000_t202" style="position:absolute;left:0;text-align:left;margin-left:-11.75pt;margin-top:-41.3pt;width:6.95pt;height:3.55pt;z-index:251659264;visibility:visible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" stroked="f">
            <v:fill opacity="0"/>
            <v:textbox inset="0,0,0,0">
              <w:txbxContent>
                <w:p w:rsidR="00185BDC" w:rsidRPr="005035C1" w:rsidRDefault="00185BDC" w:rsidP="00185BDC"/>
              </w:txbxContent>
            </v:textbox>
            <w10:wrap type="square" anchorx="margin"/>
          </v:shape>
        </w:pict>
      </w:r>
      <w:r w:rsidR="00185BDC" w:rsidRPr="00185BDC">
        <w:rPr>
          <w:rFonts w:ascii="Times New Roman" w:eastAsia="Times New Roman" w:hAnsi="Times New Roman" w:cs="Times New Roman"/>
          <w:lang w:eastAsia="zh-CN"/>
        </w:rPr>
        <w:t>О подвигах женщин в военное время. Победа деда – моя победа. Герои Великой Отечественной войны. Память. Города – герои.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i/>
          <w:lang w:eastAsia="zh-CN"/>
        </w:rPr>
        <w:t>Конкурсы сочинений. Мини – проекты, презентации  и размещение в Интернете лучших работ. Оформление альбома. Выпуск листовок. Подготовка и рассылка праздничных открыток.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6.</w:t>
      </w:r>
      <w:r w:rsidR="00D243B4">
        <w:rPr>
          <w:rFonts w:ascii="Times New Roman" w:eastAsia="Times New Roman" w:hAnsi="Times New Roman" w:cs="Times New Roman"/>
          <w:b/>
          <w:lang w:eastAsia="zh-CN"/>
        </w:rPr>
        <w:t>“Я и планета”</w:t>
      </w:r>
      <w:r w:rsidRPr="00185BDC">
        <w:rPr>
          <w:rFonts w:ascii="Times New Roman" w:eastAsia="Times New Roman" w:hAnsi="Times New Roman" w:cs="Times New Roman"/>
          <w:b/>
          <w:lang w:eastAsia="zh-CN"/>
        </w:rPr>
        <w:t>–</w:t>
      </w:r>
      <w:r w:rsidRPr="00185BDC">
        <w:rPr>
          <w:rFonts w:ascii="Times New Roman" w:eastAsia="Times New Roman" w:hAnsi="Times New Roman" w:cs="Times New Roman"/>
          <w:lang w:eastAsia="zh-CN"/>
        </w:rPr>
        <w:t xml:space="preserve"> формирование гражданского отношения к планете Земля.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>В ответе за тех, кого приучили. Покормите птиц зимой. Мастерская кормушек.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 xml:space="preserve">Тропы природы. Волшебный мир руками детей. Природа в поэзии.   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 xml:space="preserve">Растения из Красной книги. Растения – рекордсмены.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i/>
          <w:lang w:eastAsia="zh-CN"/>
        </w:rPr>
      </w:pPr>
      <w:r w:rsidRPr="00185BDC">
        <w:rPr>
          <w:rFonts w:ascii="Times New Roman" w:eastAsia="Times New Roman" w:hAnsi="Times New Roman" w:cs="Times New Roman"/>
          <w:lang w:eastAsia="zh-CN"/>
        </w:rPr>
        <w:t xml:space="preserve">Мой город. Знаешь ли ты страны мира? Семь чудес света. Новый год шагает по планете.  Я - житель планеты Земля. Берегите природу. 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  <w:r w:rsidRPr="00185BDC">
        <w:rPr>
          <w:rFonts w:ascii="Times New Roman" w:eastAsia="Times New Roman" w:hAnsi="Times New Roman" w:cs="Times New Roman"/>
          <w:i/>
          <w:lang w:eastAsia="zh-CN"/>
        </w:rPr>
        <w:t>Изготовление кормушек, поделок из бросового материала. Конкурс экологических сказок, стихов.</w:t>
      </w: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lang w:eastAsia="zh-CN"/>
        </w:rPr>
      </w:pP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185BDC" w:rsidRP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185BDC" w:rsidRDefault="00185BDC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D243B4" w:rsidRDefault="00D243B4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2D5A9D" w:rsidRDefault="002D5A9D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2D5A9D" w:rsidRDefault="002D5A9D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2D5A9D" w:rsidRDefault="002D5A9D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2D5A9D" w:rsidRDefault="002D5A9D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2D5A9D" w:rsidRDefault="002D5A9D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2D5A9D" w:rsidRDefault="002D5A9D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2D5A9D" w:rsidRDefault="002D5A9D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2D5A9D" w:rsidRDefault="002D5A9D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D243B4" w:rsidRPr="00185BDC" w:rsidRDefault="00D243B4" w:rsidP="00185BDC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185BDC" w:rsidRPr="00185BDC" w:rsidRDefault="00185BDC" w:rsidP="00185BDC">
      <w:pPr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  <w:r w:rsidRPr="00185BDC"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  <w:t>4. Календарно – тематическое планирование</w:t>
      </w:r>
    </w:p>
    <w:p w:rsidR="00185BDC" w:rsidRDefault="00185BDC" w:rsidP="00185BDC">
      <w:pPr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  <w:r w:rsidRPr="00185BDC"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  <w:t>1 класс «Маленькие Россияне»- 66 ч.</w:t>
      </w:r>
    </w:p>
    <w:p w:rsidR="00D50945" w:rsidRPr="00185BDC" w:rsidRDefault="00D50945" w:rsidP="00185BDC">
      <w:pPr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tbl>
      <w:tblPr>
        <w:tblW w:w="10491" w:type="dxa"/>
        <w:tblCellSpacing w:w="15" w:type="dxa"/>
        <w:tblInd w:w="-933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45"/>
        <w:gridCol w:w="5677"/>
        <w:gridCol w:w="850"/>
        <w:gridCol w:w="1533"/>
        <w:gridCol w:w="1586"/>
      </w:tblGrid>
      <w:tr w:rsidR="00185BDC" w:rsidRPr="00185BDC" w:rsidTr="00D243B4">
        <w:trPr>
          <w:tblCellSpacing w:w="15" w:type="dxa"/>
        </w:trPr>
        <w:tc>
          <w:tcPr>
            <w:tcW w:w="800" w:type="dxa"/>
            <w:vMerge w:val="restart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5647" w:type="dxa"/>
            <w:vMerge w:val="restart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Содержание материала</w:t>
            </w:r>
          </w:p>
        </w:tc>
        <w:tc>
          <w:tcPr>
            <w:tcW w:w="820" w:type="dxa"/>
            <w:vMerge w:val="restart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Всего часов</w:t>
            </w:r>
          </w:p>
        </w:tc>
        <w:tc>
          <w:tcPr>
            <w:tcW w:w="3074" w:type="dxa"/>
            <w:gridSpan w:val="2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Дата проведения</w:t>
            </w:r>
          </w:p>
        </w:tc>
      </w:tr>
      <w:tr w:rsidR="00185BDC" w:rsidRPr="00185BDC" w:rsidTr="00D243B4">
        <w:trPr>
          <w:tblCellSpacing w:w="15" w:type="dxa"/>
        </w:trPr>
        <w:tc>
          <w:tcPr>
            <w:tcW w:w="800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center"/>
            <w:hideMark/>
          </w:tcPr>
          <w:p w:rsidR="00185BDC" w:rsidRPr="00185BDC" w:rsidRDefault="00185BDC" w:rsidP="00185B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47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center"/>
            <w:hideMark/>
          </w:tcPr>
          <w:p w:rsidR="00185BDC" w:rsidRPr="00185BDC" w:rsidRDefault="00185BDC" w:rsidP="00185B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vMerge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vAlign w:val="center"/>
            <w:hideMark/>
          </w:tcPr>
          <w:p w:rsidR="00185BDC" w:rsidRPr="00185BDC" w:rsidRDefault="00185BDC" w:rsidP="00185B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План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Факт</w:t>
            </w:r>
          </w:p>
        </w:tc>
      </w:tr>
      <w:tr w:rsidR="00185BDC" w:rsidRPr="00185BDC" w:rsidTr="00D243B4">
        <w:trPr>
          <w:trHeight w:val="210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21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21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Я, ты, мы. Игра.</w:t>
            </w: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D243B4" w:rsidP="00185B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210" w:lineRule="atLeast"/>
              <w:ind w:right="103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21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85BDC" w:rsidRPr="00185BDC" w:rsidTr="00D243B4">
        <w:trPr>
          <w:trHeight w:val="210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185BDC" w:rsidRPr="00185BDC" w:rsidRDefault="00185BDC" w:rsidP="00185BDC">
            <w:pPr>
              <w:spacing w:after="0" w:line="21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185BDC" w:rsidRPr="00185BDC" w:rsidRDefault="00185BDC" w:rsidP="00185BDC">
            <w:pPr>
              <w:spacing w:after="0" w:line="21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Я, ты, мы. Игра.</w:t>
            </w: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185BDC" w:rsidRPr="00185BDC" w:rsidRDefault="00D243B4" w:rsidP="00185B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185BDC" w:rsidRPr="00185BDC" w:rsidRDefault="00185BDC" w:rsidP="00185BDC">
            <w:pPr>
              <w:spacing w:after="0" w:line="210" w:lineRule="atLeast"/>
              <w:ind w:right="103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185BDC" w:rsidRPr="00185BDC" w:rsidRDefault="00185BDC" w:rsidP="00185BDC">
            <w:pPr>
              <w:spacing w:after="0" w:line="21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85BDC" w:rsidRPr="00185BDC" w:rsidTr="00D243B4">
        <w:trPr>
          <w:trHeight w:val="210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185BDC" w:rsidRPr="00185BDC" w:rsidRDefault="00185BDC" w:rsidP="00185BDC">
            <w:pPr>
              <w:spacing w:after="0" w:line="21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185BDC" w:rsidRPr="00185BDC" w:rsidRDefault="00185BDC" w:rsidP="00185BDC">
            <w:pPr>
              <w:spacing w:after="0" w:line="21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Я, ты, мы. Игра.</w:t>
            </w: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185BDC" w:rsidRPr="00185BDC" w:rsidRDefault="00D243B4" w:rsidP="00185B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185BDC" w:rsidRPr="00185BDC" w:rsidRDefault="00185BDC" w:rsidP="00185BDC">
            <w:pPr>
              <w:spacing w:after="0" w:line="210" w:lineRule="atLeast"/>
              <w:ind w:right="103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185BDC" w:rsidRPr="00185BDC" w:rsidRDefault="00185BDC" w:rsidP="00185BDC">
            <w:pPr>
              <w:spacing w:after="0" w:line="21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85BDC" w:rsidRPr="00185BDC" w:rsidTr="00D243B4">
        <w:trPr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D243B4" w:rsidP="00185B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4-6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Кто что любит делать.</w:t>
            </w:r>
          </w:p>
          <w:p w:rsidR="00D243B4" w:rsidRPr="00185BDC" w:rsidRDefault="00D243B4" w:rsidP="00185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240" w:lineRule="auto"/>
              <w:ind w:right="103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85BDC" w:rsidRPr="00185BDC" w:rsidTr="00D243B4">
        <w:trPr>
          <w:trHeight w:val="13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D243B4" w:rsidP="00185BDC">
            <w:pPr>
              <w:spacing w:after="0" w:line="13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7-8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Мой сосед по парте. Час откровенного разговора.</w:t>
            </w:r>
          </w:p>
          <w:p w:rsidR="00D243B4" w:rsidRPr="00185BDC" w:rsidRDefault="00D243B4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85BDC" w:rsidRPr="00185BDC" w:rsidTr="00D243B4">
        <w:trPr>
          <w:trHeight w:val="13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D243B4" w:rsidP="00185BDC">
            <w:pPr>
              <w:spacing w:after="0" w:line="13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9-10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Моя семья – моя радость.</w:t>
            </w:r>
          </w:p>
          <w:p w:rsidR="00D243B4" w:rsidRPr="00185BDC" w:rsidRDefault="00D243B4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3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85BDC" w:rsidRPr="00185BDC" w:rsidTr="00D243B4">
        <w:trPr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D243B4" w:rsidP="00185B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11-13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D243B4" w:rsidRPr="00185BDC" w:rsidRDefault="00185BDC" w:rsidP="00185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Кто </w:t>
            </w:r>
            <w:proofErr w:type="gramStart"/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мои</w:t>
            </w:r>
            <w:proofErr w:type="gramEnd"/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бабушка, дедушка? В чем я должен им помочь?</w:t>
            </w: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 </w:t>
            </w:r>
          </w:p>
        </w:tc>
      </w:tr>
      <w:tr w:rsidR="00185BDC" w:rsidRPr="00185BDC" w:rsidTr="00D243B4">
        <w:trPr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D243B4" w:rsidP="00D243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D243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Моя красивая мама. Конкурс рисунков. </w:t>
            </w: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D243B4" w:rsidP="00185B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 </w:t>
            </w:r>
          </w:p>
        </w:tc>
      </w:tr>
      <w:tr w:rsidR="00D243B4" w:rsidRPr="00185BDC" w:rsidTr="00D243B4">
        <w:trPr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D243B4" w:rsidRDefault="00D243B4" w:rsidP="00185B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D243B4" w:rsidRDefault="00D243B4" w:rsidP="00185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Конкурс стихотворений о маме.</w:t>
            </w:r>
          </w:p>
          <w:p w:rsidR="002D5A9D" w:rsidRPr="00185BDC" w:rsidRDefault="002D5A9D" w:rsidP="00185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D243B4" w:rsidRPr="00185BDC" w:rsidRDefault="00D243B4" w:rsidP="00185B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D243B4" w:rsidRPr="00185BDC" w:rsidRDefault="00D243B4" w:rsidP="00185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D243B4" w:rsidRPr="00185BDC" w:rsidRDefault="00D243B4" w:rsidP="00185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85BDC" w:rsidRPr="00185BDC" w:rsidTr="00D243B4">
        <w:trPr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D243B4" w:rsidP="00185B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Фотографии из семейного альбома. Презентация</w:t>
            </w:r>
            <w:proofErr w:type="gramStart"/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.</w:t>
            </w:r>
            <w:proofErr w:type="gramEnd"/>
          </w:p>
          <w:p w:rsidR="002D5A9D" w:rsidRPr="00185BDC" w:rsidRDefault="002D5A9D" w:rsidP="00185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D243B4" w:rsidP="00185B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Загляните в мамины глаза. Праздник.</w:t>
            </w:r>
          </w:p>
          <w:p w:rsidR="002D5A9D" w:rsidRPr="00185BDC" w:rsidRDefault="002D5A9D" w:rsidP="00185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85BDC" w:rsidRPr="00185BDC" w:rsidTr="00D243B4">
        <w:trPr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D243B4" w:rsidP="00185B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18-20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Слушаем сказки моей бабушки.</w:t>
            </w:r>
          </w:p>
          <w:p w:rsidR="00D243B4" w:rsidRPr="00185BDC" w:rsidRDefault="00D243B4" w:rsidP="00185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85BDC" w:rsidRPr="00185BDC" w:rsidTr="00D243B4">
        <w:trPr>
          <w:trHeight w:val="13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D243B4" w:rsidP="00185BDC">
            <w:pPr>
              <w:spacing w:after="0" w:line="13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Мисс Осени.</w:t>
            </w:r>
          </w:p>
          <w:p w:rsidR="002D5A9D" w:rsidRPr="00185BDC" w:rsidRDefault="002D5A9D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3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rHeight w:val="150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D243B4" w:rsidP="00185BDC">
            <w:pPr>
              <w:spacing w:after="0" w:line="15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22-23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5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Презентация Дары природы. Конкурс поделок из природного материала</w:t>
            </w:r>
            <w:proofErr w:type="gramStart"/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.</w:t>
            </w:r>
            <w:proofErr w:type="gramEnd"/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  <w:p w:rsidR="00185BDC" w:rsidRPr="00185BDC" w:rsidRDefault="00185BDC" w:rsidP="00185BDC">
            <w:pPr>
              <w:spacing w:after="0" w:line="15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5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5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 </w:t>
            </w:r>
          </w:p>
        </w:tc>
      </w:tr>
      <w:tr w:rsidR="00185BDC" w:rsidRPr="00185BDC" w:rsidTr="00D243B4">
        <w:trPr>
          <w:trHeight w:val="150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D243B4" w:rsidP="00185BDC">
            <w:pPr>
              <w:spacing w:after="0" w:line="15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24-26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5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История моего города. Экскурсия в музей.</w:t>
            </w:r>
          </w:p>
          <w:p w:rsidR="00D243B4" w:rsidRPr="00185BDC" w:rsidRDefault="00D243B4" w:rsidP="00185BDC">
            <w:pPr>
              <w:spacing w:after="0" w:line="15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5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5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5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85BDC" w:rsidRPr="00185BDC" w:rsidTr="00D243B4">
        <w:trPr>
          <w:trHeight w:val="13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D243B4" w:rsidP="00185BDC">
            <w:pPr>
              <w:spacing w:after="0" w:line="13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27-</w:t>
            </w:r>
            <w:r w:rsidR="00185BDC"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Откуда пришли елочные игрушки.</w:t>
            </w:r>
          </w:p>
          <w:p w:rsidR="00D243B4" w:rsidRPr="00185BDC" w:rsidRDefault="00D243B4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85BDC" w:rsidRPr="00185BDC" w:rsidTr="00D243B4">
        <w:trPr>
          <w:trHeight w:val="34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D243B4" w:rsidP="00185B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Встречаем Масленицу.</w:t>
            </w:r>
          </w:p>
          <w:p w:rsidR="002D5A9D" w:rsidRPr="00185BDC" w:rsidRDefault="002D5A9D" w:rsidP="00185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85BDC" w:rsidRPr="00185BDC" w:rsidTr="00D243B4">
        <w:trPr>
          <w:trHeight w:val="13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D243B4" w:rsidP="00185BDC">
            <w:pPr>
              <w:spacing w:after="0" w:line="13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Праздник первого звонка.</w:t>
            </w:r>
          </w:p>
          <w:p w:rsidR="002D5A9D" w:rsidRPr="00185BDC" w:rsidRDefault="002D5A9D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3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rHeight w:val="13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3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Мой школьный дом. Экскурсия по школе.</w:t>
            </w:r>
          </w:p>
          <w:p w:rsidR="002D5A9D" w:rsidRPr="00185BDC" w:rsidRDefault="002D5A9D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3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rHeight w:val="13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3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33-35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Мои права и обязанности. Беседа с творческим заданием.</w:t>
            </w: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3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rHeight w:val="13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3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36-37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D243B4" w:rsidRDefault="00185BDC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Законы жизни в классе. </w:t>
            </w:r>
          </w:p>
          <w:p w:rsidR="00D243B4" w:rsidRPr="00185BDC" w:rsidRDefault="00185BDC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Урок – игра.</w:t>
            </w: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3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rHeight w:val="13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D50945" w:rsidP="00185BDC">
            <w:pPr>
              <w:spacing w:after="0" w:line="13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38-39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Школа вежливости.</w:t>
            </w:r>
          </w:p>
          <w:p w:rsidR="002D5A9D" w:rsidRPr="00185BDC" w:rsidRDefault="002D5A9D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D50945" w:rsidP="00185B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85BDC" w:rsidRPr="00185BDC" w:rsidTr="00D243B4">
        <w:trPr>
          <w:trHeight w:val="13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D50945" w:rsidP="00185BDC">
            <w:pPr>
              <w:spacing w:after="0" w:line="13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40-</w:t>
            </w:r>
            <w:r w:rsidR="00185BDC"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Десант чистоты и порядка.</w:t>
            </w:r>
          </w:p>
          <w:p w:rsidR="002D5A9D" w:rsidRPr="00185BDC" w:rsidRDefault="002D5A9D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D50945" w:rsidP="00185BDC">
            <w:pPr>
              <w:spacing w:after="0" w:line="13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rHeight w:val="13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3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Самый красивый школьный двор. Акция.</w:t>
            </w:r>
          </w:p>
          <w:p w:rsidR="002D5A9D" w:rsidRPr="00185BDC" w:rsidRDefault="002D5A9D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3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rHeight w:val="13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185BDC">
            <w:pPr>
              <w:spacing w:after="0" w:line="13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43-44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Правила поведения в школе.</w:t>
            </w:r>
          </w:p>
          <w:p w:rsidR="00D243B4" w:rsidRPr="00185BDC" w:rsidRDefault="00D243B4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185BDC">
            <w:pPr>
              <w:spacing w:after="0" w:line="13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rHeight w:val="13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185BDC">
            <w:pPr>
              <w:spacing w:after="0" w:line="13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45-</w:t>
            </w:r>
            <w:r w:rsidR="00185BDC"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Антиреклама вредных привычек. Конкурс рисунков.</w:t>
            </w:r>
          </w:p>
          <w:p w:rsidR="002D5A9D" w:rsidRPr="00185BDC" w:rsidRDefault="002D5A9D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185BDC">
            <w:pPr>
              <w:spacing w:after="0" w:line="13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rHeight w:val="120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2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47-48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2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Права и обязанности.</w:t>
            </w:r>
          </w:p>
          <w:p w:rsidR="00D243B4" w:rsidRPr="00185BDC" w:rsidRDefault="00D243B4" w:rsidP="00185BDC">
            <w:pPr>
              <w:spacing w:after="0" w:line="12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2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2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2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85BDC" w:rsidRPr="00185BDC" w:rsidTr="00D243B4">
        <w:trPr>
          <w:trHeight w:val="60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6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6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Конкурс рисунков о Родине.</w:t>
            </w:r>
          </w:p>
          <w:p w:rsidR="002D5A9D" w:rsidRPr="00185BDC" w:rsidRDefault="002D5A9D" w:rsidP="00185BDC">
            <w:pPr>
              <w:spacing w:after="0" w:line="6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6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6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6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85BDC" w:rsidRPr="00185BDC" w:rsidTr="00D243B4">
        <w:trPr>
          <w:trHeight w:val="10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0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0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Они защищают Родину.</w:t>
            </w:r>
          </w:p>
          <w:p w:rsidR="002D5A9D" w:rsidRPr="00185BDC" w:rsidRDefault="002D5A9D" w:rsidP="00185BDC">
            <w:pPr>
              <w:spacing w:after="0" w:line="10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0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0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0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85BDC" w:rsidRPr="00185BDC" w:rsidTr="00D243B4">
        <w:trPr>
          <w:trHeight w:val="120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2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51 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2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Конкурс стихов о ВОВ</w:t>
            </w:r>
          </w:p>
          <w:p w:rsidR="002D5A9D" w:rsidRPr="00185BDC" w:rsidRDefault="002D5A9D" w:rsidP="00185BDC">
            <w:pPr>
              <w:spacing w:after="0" w:line="12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2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2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2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85BDC" w:rsidRPr="00185BDC" w:rsidTr="00D243B4">
        <w:trPr>
          <w:trHeight w:val="60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6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52-53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D243B4" w:rsidRDefault="00185BDC" w:rsidP="00185BDC">
            <w:pPr>
              <w:spacing w:after="0" w:line="6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Мои родные – защитники Родины. </w:t>
            </w:r>
          </w:p>
          <w:p w:rsidR="00D243B4" w:rsidRPr="00185BDC" w:rsidRDefault="00185BDC" w:rsidP="00185BDC">
            <w:pPr>
              <w:spacing w:after="0" w:line="6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Фотовыставка.</w:t>
            </w: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6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6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6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85BDC" w:rsidRPr="00185BDC" w:rsidTr="00D243B4">
        <w:trPr>
          <w:trHeight w:val="60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D50945" w:rsidP="00185BDC">
            <w:pPr>
              <w:spacing w:after="0" w:line="6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54-55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6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Поклон тебе, солдат России. Конкурс песен.</w:t>
            </w:r>
          </w:p>
          <w:p w:rsidR="002D5A9D" w:rsidRPr="00185BDC" w:rsidRDefault="002D5A9D" w:rsidP="00185BDC">
            <w:pPr>
              <w:spacing w:after="0" w:line="6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D50945" w:rsidP="00185BDC">
            <w:pPr>
              <w:spacing w:after="0" w:line="6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6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6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rHeight w:val="4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D50945" w:rsidP="00185BDC">
            <w:pPr>
              <w:spacing w:after="0" w:line="4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</w:t>
            </w:r>
            <w:r w:rsidR="00185BDC"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-57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4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Маленькие герои большой войны.</w:t>
            </w:r>
          </w:p>
          <w:p w:rsidR="00D243B4" w:rsidRPr="00185BDC" w:rsidRDefault="00D243B4" w:rsidP="00185BDC">
            <w:pPr>
              <w:spacing w:after="0" w:line="4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D50945" w:rsidP="00185B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4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4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85BDC" w:rsidRPr="00185BDC" w:rsidTr="00D243B4">
        <w:trPr>
          <w:trHeight w:val="4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4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4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чего начинается Родина?</w:t>
            </w:r>
          </w:p>
          <w:p w:rsidR="002D5A9D" w:rsidRPr="00185BDC" w:rsidRDefault="002D5A9D" w:rsidP="00185BDC">
            <w:pPr>
              <w:spacing w:after="0" w:line="4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4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4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4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rHeight w:val="7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7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7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Мягкие лапки, а в лапках царапки. Викторина.</w:t>
            </w:r>
          </w:p>
          <w:p w:rsidR="002D5A9D" w:rsidRPr="00185BDC" w:rsidRDefault="002D5A9D" w:rsidP="00185BDC">
            <w:pPr>
              <w:spacing w:after="0" w:line="7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7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7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7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85BDC" w:rsidRPr="00185BDC" w:rsidTr="00D243B4">
        <w:trPr>
          <w:trHeight w:val="10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0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60-61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D243B4" w:rsidRDefault="00185BDC" w:rsidP="00185BDC">
            <w:pPr>
              <w:spacing w:after="0" w:line="10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гости к зеленой аптеке.</w:t>
            </w:r>
          </w:p>
          <w:p w:rsidR="00185BDC" w:rsidRPr="00185BDC" w:rsidRDefault="00185BDC" w:rsidP="00185BDC">
            <w:pPr>
              <w:spacing w:after="0" w:line="10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Экскурсия в природу.</w:t>
            </w: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0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0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0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85BDC" w:rsidRPr="00185BDC" w:rsidTr="00D243B4">
        <w:trPr>
          <w:trHeight w:val="332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6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6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Маленькая страна.</w:t>
            </w:r>
          </w:p>
          <w:p w:rsidR="002D5A9D" w:rsidRPr="00185BDC" w:rsidRDefault="002D5A9D" w:rsidP="00185BDC">
            <w:pPr>
              <w:spacing w:after="0" w:line="6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6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6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85BDC" w:rsidRPr="00185BDC" w:rsidTr="00D243B4">
        <w:trPr>
          <w:trHeight w:val="1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63-64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Планета просит помощи. Конкурс рисунков посвященные Дню Земли.</w:t>
            </w: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65-66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Чудесные загадки природы.</w:t>
            </w:r>
          </w:p>
          <w:p w:rsidR="002D5A9D" w:rsidRPr="00185BDC" w:rsidRDefault="002D5A9D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rHeight w:val="165"/>
          <w:tblCellSpacing w:w="15" w:type="dxa"/>
        </w:trPr>
        <w:tc>
          <w:tcPr>
            <w:tcW w:w="10431" w:type="dxa"/>
            <w:gridSpan w:val="5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D243B4" w:rsidRDefault="00D243B4" w:rsidP="00D243B4">
            <w:pPr>
              <w:spacing w:before="100" w:beforeAutospacing="1" w:after="100" w:afterAutospacing="1" w:line="165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185BDC" w:rsidRDefault="00185BDC" w:rsidP="00D243B4">
            <w:pPr>
              <w:spacing w:before="100" w:beforeAutospacing="1" w:after="100" w:afterAutospacing="1" w:line="165" w:lineRule="atLeast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2 класс «Моя Малая Родина»</w:t>
            </w:r>
            <w:r w:rsidRPr="00185BD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- </w:t>
            </w:r>
            <w:r w:rsidRPr="00185BD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68 ч</w:t>
            </w:r>
          </w:p>
          <w:p w:rsidR="00D50945" w:rsidRPr="00185BDC" w:rsidRDefault="00D50945" w:rsidP="00D243B4">
            <w:pPr>
              <w:spacing w:before="100" w:beforeAutospacing="1" w:after="100" w:afterAutospacing="1" w:line="165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185BDC" w:rsidRPr="00185BDC" w:rsidTr="00D243B4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D243B4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Урок Мира.</w:t>
            </w: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D243B4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2-3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Знакомства с символами родного края (герб, гимн, флаг).</w:t>
            </w: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D243B4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4-5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Обязанности ученика в школе. Беседа.</w:t>
            </w:r>
          </w:p>
          <w:p w:rsidR="00D243B4" w:rsidRPr="00185BDC" w:rsidRDefault="00D243B4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D243B4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6-7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D50945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Осень в родных горах</w:t>
            </w:r>
            <w:r w:rsidR="00185BDC"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D243B4" w:rsidRPr="00185BDC" w:rsidRDefault="00D243B4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D243B4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8-9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Подумай о других. Беседа с элементами игры.</w:t>
            </w:r>
          </w:p>
          <w:p w:rsidR="00D243B4" w:rsidRPr="00185BDC" w:rsidRDefault="00D243B4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D243B4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 – учени</w:t>
            </w:r>
            <w:r w:rsidR="002D5A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к. Беседа с творческим заданием.</w:t>
            </w:r>
          </w:p>
          <w:p w:rsidR="002D5A9D" w:rsidRPr="00185BDC" w:rsidRDefault="002D5A9D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D243B4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11-12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Родной край в древности.</w:t>
            </w:r>
          </w:p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D243B4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D243B4" w:rsidRPr="00185BDC" w:rsidTr="00D243B4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D243B4" w:rsidRPr="00185BDC" w:rsidRDefault="00D243B4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D243B4" w:rsidRDefault="00D243B4" w:rsidP="00185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Экскурсия в музей.</w:t>
            </w:r>
          </w:p>
          <w:p w:rsidR="002D5A9D" w:rsidRPr="00185BDC" w:rsidRDefault="002D5A9D" w:rsidP="00185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D243B4" w:rsidRPr="00185BDC" w:rsidRDefault="00D243B4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D243B4" w:rsidRPr="00185BDC" w:rsidRDefault="00D243B4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D243B4" w:rsidRPr="00185BDC" w:rsidRDefault="00D243B4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85BDC" w:rsidRPr="00185BDC" w:rsidTr="00D243B4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D243B4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14-15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Что посеешь, то и пожнешь.</w:t>
            </w:r>
          </w:p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Беседа с элементами игры.</w:t>
            </w: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D243B4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16-17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 люблю свою школу.</w:t>
            </w:r>
          </w:p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Конкурс сочинений.</w:t>
            </w: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D243B4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18-19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Мой портфель.</w:t>
            </w:r>
          </w:p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Рейд.</w:t>
            </w: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D243B4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20-22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Моя любимая мамочка.</w:t>
            </w:r>
          </w:p>
          <w:p w:rsidR="00D243B4" w:rsidRPr="00185BDC" w:rsidRDefault="00D243B4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D243B4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23-25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Школьная символика (гимн, герб, флаг)</w:t>
            </w:r>
          </w:p>
          <w:p w:rsidR="00D243B4" w:rsidRPr="00185BDC" w:rsidRDefault="00D243B4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D243B4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26-27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D50945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Мой любимый Эльбрусский район</w:t>
            </w:r>
            <w:r w:rsidR="00185BDC"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Беседа.</w:t>
            </w:r>
          </w:p>
          <w:p w:rsidR="00D243B4" w:rsidRPr="00185BDC" w:rsidRDefault="00D243B4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D243B4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D243B4" w:rsidRPr="00185BDC" w:rsidTr="00D243B4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D243B4" w:rsidRDefault="00D243B4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D243B4" w:rsidRDefault="00D243B4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Экскурсия</w:t>
            </w:r>
          </w:p>
          <w:p w:rsidR="002D5A9D" w:rsidRPr="00185BDC" w:rsidRDefault="002D5A9D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D243B4" w:rsidRPr="00185BDC" w:rsidRDefault="00D243B4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D243B4" w:rsidRPr="00185BDC" w:rsidRDefault="00D243B4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</w:tcPr>
          <w:p w:rsidR="00D243B4" w:rsidRPr="00185BDC" w:rsidRDefault="00D243B4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85BDC" w:rsidRPr="00185BDC" w:rsidTr="00D243B4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D243B4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Наш город. Конкурс визиток.</w:t>
            </w:r>
          </w:p>
          <w:p w:rsidR="002D5A9D" w:rsidRPr="00185BDC" w:rsidRDefault="002D5A9D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D243B4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30-32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 чем шепчут названия улиц родного города.</w:t>
            </w:r>
          </w:p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Конкурс рисунков.</w:t>
            </w: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 </w:t>
            </w:r>
          </w:p>
        </w:tc>
      </w:tr>
      <w:tr w:rsidR="00185BDC" w:rsidRPr="00185BDC" w:rsidTr="00D243B4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D243B4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Самый уютный класс. Конкурс.</w:t>
            </w:r>
          </w:p>
          <w:p w:rsidR="002D5A9D" w:rsidRPr="00185BDC" w:rsidRDefault="002D5A9D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34-35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D50945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Экология нашего района</w:t>
            </w:r>
            <w:r w:rsidR="00185BDC"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Беседа.</w:t>
            </w:r>
          </w:p>
          <w:p w:rsidR="002D5A9D" w:rsidRPr="00185BDC" w:rsidRDefault="002D5A9D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36-37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День добрых волшебников. Вывешивание кормушек.</w:t>
            </w:r>
          </w:p>
          <w:p w:rsidR="002D5A9D" w:rsidRPr="00185BDC" w:rsidRDefault="002D5A9D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38-39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 помощник в своей семье. Беседа с элементами игры.</w:t>
            </w: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40-41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Мы и наши права. Урок – игра.</w:t>
            </w:r>
          </w:p>
          <w:p w:rsidR="002D5A9D" w:rsidRPr="00185BDC" w:rsidRDefault="002D5A9D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42-43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Игры на развитие произвольных процессов.</w:t>
            </w:r>
          </w:p>
          <w:p w:rsidR="002D5A9D" w:rsidRPr="00185BDC" w:rsidRDefault="002D5A9D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44-45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 отце говорю с уважением.</w:t>
            </w:r>
          </w:p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Конкурс сочинений.</w:t>
            </w: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46-47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Мама, папа, я – дружная семья.</w:t>
            </w:r>
          </w:p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Конкурс – соревнование.</w:t>
            </w: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48-49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 каким правилам мы живем в школе?</w:t>
            </w:r>
          </w:p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Игра.</w:t>
            </w: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50-52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D50945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Поэты и писатели нашей родины</w:t>
            </w:r>
            <w:r w:rsidR="00185BDC"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Выпуск буклетов.</w:t>
            </w:r>
          </w:p>
          <w:p w:rsidR="002D5A9D" w:rsidRPr="00185BDC" w:rsidRDefault="002D5A9D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53-54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Здесь живет моя семья. Заочное путешествие.</w:t>
            </w:r>
          </w:p>
          <w:p w:rsidR="002D5A9D" w:rsidRPr="00185BDC" w:rsidRDefault="002D5A9D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55-56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Уж тает снег, бегут ручьи. Заочное путешествие.</w:t>
            </w:r>
          </w:p>
          <w:p w:rsidR="002D5A9D" w:rsidRPr="00185BDC" w:rsidRDefault="002D5A9D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57-58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День птиц. Выставка рисунков.</w:t>
            </w:r>
          </w:p>
          <w:p w:rsidR="002D5A9D" w:rsidRPr="00185BDC" w:rsidRDefault="002D5A9D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59-61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След Великой Отечественной войны в жизни родного края. Экскурсия в музей.</w:t>
            </w: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62-64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Герои Советского союза – наши земляки.</w:t>
            </w:r>
          </w:p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Урок Мужества.</w:t>
            </w: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Открытка ветерану. Акция.</w:t>
            </w:r>
          </w:p>
          <w:p w:rsidR="002D5A9D" w:rsidRPr="00185BDC" w:rsidRDefault="002D5A9D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Десант чистоты и порядка.</w:t>
            </w:r>
          </w:p>
          <w:p w:rsidR="002D5A9D" w:rsidRPr="00185BDC" w:rsidRDefault="002D5A9D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67-68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2D5A9D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Знай и люби свой край. Викторина.</w:t>
            </w:r>
          </w:p>
          <w:p w:rsidR="002D5A9D" w:rsidRPr="00185BDC" w:rsidRDefault="002D5A9D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D243B4">
        <w:trPr>
          <w:trHeight w:val="165"/>
          <w:tblCellSpacing w:w="15" w:type="dxa"/>
        </w:trPr>
        <w:tc>
          <w:tcPr>
            <w:tcW w:w="10431" w:type="dxa"/>
            <w:gridSpan w:val="5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D50945" w:rsidRPr="00185BDC" w:rsidRDefault="00D50945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185BDC" w:rsidRDefault="00185BDC" w:rsidP="00D50945">
            <w:pPr>
              <w:spacing w:before="100" w:beforeAutospacing="1" w:after="100" w:afterAutospacing="1" w:line="165" w:lineRule="atLeast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3класс «Россия – Родина моя»</w:t>
            </w:r>
            <w:r w:rsidRPr="00185BD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- </w:t>
            </w:r>
            <w:r w:rsidRPr="00185BDC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68 ч</w:t>
            </w:r>
          </w:p>
          <w:p w:rsidR="00D50945" w:rsidRPr="00185BDC" w:rsidRDefault="00D50945" w:rsidP="00D50945">
            <w:pPr>
              <w:spacing w:before="100" w:beforeAutospacing="1" w:after="100" w:afterAutospacing="1" w:line="165" w:lineRule="atLeas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185BDC" w:rsidRPr="00185BDC" w:rsidTr="002D5A9D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2D5A9D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1-2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2D5A9D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Знакомство с символами Российского государства.</w:t>
            </w:r>
          </w:p>
          <w:p w:rsidR="002D5A9D" w:rsidRPr="00185BDC" w:rsidRDefault="002D5A9D" w:rsidP="002D5A9D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2D5A9D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2D5A9D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2D5A9D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2D5A9D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2D5A9D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3-4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2D5A9D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Мой класс – моя семья. Беседа.</w:t>
            </w:r>
          </w:p>
          <w:p w:rsidR="002D5A9D" w:rsidRPr="00185BDC" w:rsidRDefault="002D5A9D" w:rsidP="002D5A9D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2D5A9D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2D5A9D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2D5A9D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2D5A9D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5-6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Ты и твои друзья. Игра.</w:t>
            </w:r>
          </w:p>
          <w:p w:rsidR="002D5A9D" w:rsidRPr="00185BDC" w:rsidRDefault="002D5A9D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2D5A9D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7-8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Наша страна – Россия. Путешествие по страницам журнала.</w:t>
            </w: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2D5A9D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2D5A9D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9-10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Каков я в школе? Анкетирование.</w:t>
            </w:r>
          </w:p>
          <w:p w:rsidR="002D5A9D" w:rsidRPr="00185BDC" w:rsidRDefault="002D5A9D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2D5A9D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11-12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Животные из Красной книги.</w:t>
            </w:r>
          </w:p>
          <w:p w:rsidR="002D5A9D" w:rsidRPr="00185BDC" w:rsidRDefault="002D5A9D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2D5A9D">
        <w:trPr>
          <w:trHeight w:val="632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D243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13-14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 словечко, два словечко будет песенка. Конкурс под караоке.</w:t>
            </w: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2D5A9D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15-16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Мои любимые книги. Выставка книг.</w:t>
            </w:r>
          </w:p>
          <w:p w:rsidR="002D5A9D" w:rsidRPr="00185BDC" w:rsidRDefault="002D5A9D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2D5A9D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17-18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Мы все такие разные. Конкурс рисунков.</w:t>
            </w:r>
          </w:p>
          <w:p w:rsidR="002D5A9D" w:rsidRPr="00185BDC" w:rsidRDefault="002D5A9D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2D5A9D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19-20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Золотые бабушкины руки. Конкурс стихов.</w:t>
            </w:r>
          </w:p>
          <w:p w:rsidR="002D5A9D" w:rsidRPr="00185BDC" w:rsidRDefault="002D5A9D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2D5A9D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21-22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D50945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Посёлок</w:t>
            </w:r>
            <w:r w:rsidR="00185BDC"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в котором я живу. Конкурс рисунков.</w:t>
            </w:r>
          </w:p>
          <w:p w:rsidR="002D5A9D" w:rsidRPr="00185BDC" w:rsidRDefault="002D5A9D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2D5A9D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23-24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2D5A9D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Моя семья – моя радость. Беседа с </w:t>
            </w:r>
            <w:proofErr w:type="gramStart"/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творческим</w:t>
            </w:r>
            <w:proofErr w:type="gramEnd"/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заданием.</w:t>
            </w: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2D5A9D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25-26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2D5A9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Конституция – основн</w:t>
            </w:r>
            <w:r w:rsidR="002D5A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ой закон жизни страны. Беседа с </w:t>
            </w: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творческим заданием.</w:t>
            </w:r>
          </w:p>
          <w:p w:rsidR="00D50945" w:rsidRPr="00185BDC" w:rsidRDefault="00D50945" w:rsidP="002D5A9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2D5A9D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2D5A9D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27-28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Новогодние зарисовки. Конкурс газет.</w:t>
            </w:r>
          </w:p>
          <w:p w:rsidR="002D5A9D" w:rsidRPr="00185BDC" w:rsidRDefault="002D5A9D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2D5A9D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29-30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Экскурсия на Родину Деда Мороза в Великий Устюг. Заочное путешествие.</w:t>
            </w: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2D5A9D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31-32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Новогодняя сказка. Праздник.</w:t>
            </w:r>
          </w:p>
          <w:p w:rsidR="002D5A9D" w:rsidRPr="00185BDC" w:rsidRDefault="002D5A9D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2D5A9D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33-34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Чем живет планета Земля? Игра</w:t>
            </w:r>
          </w:p>
          <w:p w:rsidR="002D5A9D" w:rsidRPr="00185BDC" w:rsidRDefault="002D5A9D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2D5A9D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35-36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Мастерская по изготовлению сувениров.</w:t>
            </w:r>
          </w:p>
          <w:p w:rsidR="002D5A9D" w:rsidRPr="00185BDC" w:rsidRDefault="002D5A9D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2D5A9D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37-38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Богатыри земли Русской. Урок – вернисаж.</w:t>
            </w:r>
          </w:p>
          <w:p w:rsidR="002D5A9D" w:rsidRPr="00185BDC" w:rsidRDefault="002D5A9D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2D5A9D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39-40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Там, где погиб неизвестный солдат. Выставка рисунков.</w:t>
            </w: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2D5A9D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41-42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Народный лечебник. Бабушкины советы.</w:t>
            </w:r>
          </w:p>
          <w:p w:rsidR="002D5A9D" w:rsidRPr="00185BDC" w:rsidRDefault="002D5A9D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2D5A9D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43-44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Быть человеком. Дискуссия.</w:t>
            </w:r>
          </w:p>
          <w:p w:rsidR="002D5A9D" w:rsidRPr="00185BDC" w:rsidRDefault="002D5A9D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2D5A9D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45-46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Дорогая моя столица. Заочное путешествие.</w:t>
            </w:r>
          </w:p>
          <w:p w:rsidR="002D5A9D" w:rsidRPr="00185BDC" w:rsidRDefault="002D5A9D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2D5A9D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47-48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Спешите творить добро! Ситуативный практикум.</w:t>
            </w:r>
          </w:p>
          <w:p w:rsidR="002D5A9D" w:rsidRPr="00185BDC" w:rsidRDefault="002D5A9D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2D5A9D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49-50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Что такое хорошо, а что такое плохо. Беседа.</w:t>
            </w:r>
          </w:p>
          <w:p w:rsidR="002D5A9D" w:rsidRPr="00185BDC" w:rsidRDefault="002D5A9D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2D5A9D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51-52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Наша школа в будущем. Конкурс сочинений.</w:t>
            </w:r>
          </w:p>
          <w:p w:rsidR="002D5A9D" w:rsidRPr="00185BDC" w:rsidRDefault="002D5A9D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2D5A9D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53-54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День птиц. Викторина.</w:t>
            </w:r>
          </w:p>
          <w:p w:rsidR="002D5A9D" w:rsidRPr="00185BDC" w:rsidRDefault="002D5A9D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2D5A9D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55-56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Посмотри, как он хорош, мир, в котором ты живешь. Конкурс стихов.</w:t>
            </w: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2D5A9D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57-58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Дети войны. Литературное чтение.</w:t>
            </w:r>
          </w:p>
          <w:p w:rsidR="002D5A9D" w:rsidRPr="00185BDC" w:rsidRDefault="002D5A9D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2D5A9D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59-60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Вам, защитники Отечества! Акция.</w:t>
            </w:r>
          </w:p>
          <w:p w:rsidR="002D5A9D" w:rsidRPr="00185BDC" w:rsidRDefault="002D5A9D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2D5A9D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61-62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Флаги России. Беседа с творческим заданием</w:t>
            </w:r>
          </w:p>
          <w:p w:rsidR="002D5A9D" w:rsidRPr="00185BDC" w:rsidRDefault="002D5A9D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2D5A9D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63-64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Зеленые ладошки земли. Десант чистоты и порядка.</w:t>
            </w:r>
          </w:p>
          <w:p w:rsidR="002D5A9D" w:rsidRPr="00185BDC" w:rsidRDefault="002D5A9D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2D5A9D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65-66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Сад на окошке. Акция.</w:t>
            </w:r>
          </w:p>
          <w:p w:rsidR="002D5A9D" w:rsidRPr="00185BDC" w:rsidRDefault="002D5A9D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  <w:tr w:rsidR="00185BDC" w:rsidRPr="00185BDC" w:rsidTr="002D5A9D">
        <w:trPr>
          <w:trHeight w:val="165"/>
          <w:tblCellSpacing w:w="15" w:type="dxa"/>
        </w:trPr>
        <w:tc>
          <w:tcPr>
            <w:tcW w:w="80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2D5A9D" w:rsidP="00D243B4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67-68</w:t>
            </w:r>
          </w:p>
        </w:tc>
        <w:tc>
          <w:tcPr>
            <w:tcW w:w="5647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2D5A9D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Путешествие по стране. Интеллектуальная игра.</w:t>
            </w:r>
          </w:p>
        </w:tc>
        <w:tc>
          <w:tcPr>
            <w:tcW w:w="820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03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1" w:type="dxa"/>
            <w:tcBorders>
              <w:top w:val="single" w:sz="6" w:space="0" w:color="EAEAEA"/>
              <w:left w:val="single" w:sz="6" w:space="0" w:color="EAEAEA"/>
              <w:bottom w:val="single" w:sz="6" w:space="0" w:color="EAEAEA"/>
              <w:right w:val="single" w:sz="6" w:space="0" w:color="EAEAEA"/>
            </w:tcBorders>
            <w:hideMark/>
          </w:tcPr>
          <w:p w:rsidR="00185BDC" w:rsidRPr="00185BDC" w:rsidRDefault="00185BDC" w:rsidP="00185BDC">
            <w:pPr>
              <w:spacing w:after="0" w:line="16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</w:tr>
    </w:tbl>
    <w:p w:rsidR="00D50945" w:rsidRPr="00185BDC" w:rsidRDefault="00D50945" w:rsidP="002D5A9D">
      <w:pPr>
        <w:suppressAutoHyphens/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:rsidR="00185BDC" w:rsidRPr="00185BDC" w:rsidRDefault="00185BDC" w:rsidP="00185BDC">
      <w:pPr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zh-CN"/>
        </w:rPr>
      </w:pPr>
      <w:r w:rsidRPr="00185BDC">
        <w:rPr>
          <w:rFonts w:ascii="Times New Roman" w:eastAsia="Times New Roman" w:hAnsi="Times New Roman" w:cs="Times New Roman"/>
          <w:b/>
          <w:i/>
          <w:sz w:val="24"/>
          <w:szCs w:val="24"/>
          <w:lang w:eastAsia="zh-CN"/>
        </w:rPr>
        <w:t>4 класс «Я – гражданин России» - 68ч</w:t>
      </w:r>
    </w:p>
    <w:p w:rsidR="00185BDC" w:rsidRPr="00185BDC" w:rsidRDefault="00185BDC" w:rsidP="00185BDC">
      <w:pPr>
        <w:suppressAutoHyphens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</w:p>
    <w:tbl>
      <w:tblPr>
        <w:tblW w:w="10207" w:type="dxa"/>
        <w:tblInd w:w="-841" w:type="dxa"/>
        <w:tblLayout w:type="fixed"/>
        <w:tblLook w:val="0000" w:firstRow="0" w:lastRow="0" w:firstColumn="0" w:lastColumn="0" w:noHBand="0" w:noVBand="0"/>
      </w:tblPr>
      <w:tblGrid>
        <w:gridCol w:w="567"/>
        <w:gridCol w:w="6096"/>
        <w:gridCol w:w="1134"/>
        <w:gridCol w:w="1125"/>
        <w:gridCol w:w="9"/>
        <w:gridCol w:w="1276"/>
      </w:tblGrid>
      <w:tr w:rsidR="00185BDC" w:rsidRPr="00185BDC" w:rsidTr="00914C0C">
        <w:trPr>
          <w:trHeight w:val="333"/>
        </w:trPr>
        <w:tc>
          <w:tcPr>
            <w:tcW w:w="567" w:type="dxa"/>
            <w:vMerge w:val="restart"/>
            <w:tcBorders>
              <w:top w:val="single" w:sz="4" w:space="0" w:color="000000"/>
              <w:left w:val="single" w:sz="4" w:space="0" w:color="000000"/>
            </w:tcBorders>
          </w:tcPr>
          <w:p w:rsidR="00185BDC" w:rsidRPr="00185BDC" w:rsidRDefault="00185BDC" w:rsidP="00185BDC">
            <w:pPr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/>
              </w:rPr>
              <w:t>№</w:t>
            </w:r>
          </w:p>
        </w:tc>
        <w:tc>
          <w:tcPr>
            <w:tcW w:w="6096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/>
              </w:rPr>
              <w:t>Тема занятия.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/>
              </w:rPr>
              <w:t>Кол-во часов</w:t>
            </w:r>
          </w:p>
        </w:tc>
        <w:tc>
          <w:tcPr>
            <w:tcW w:w="241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/>
              </w:rPr>
              <w:t>Дата проведения</w:t>
            </w:r>
          </w:p>
        </w:tc>
      </w:tr>
      <w:tr w:rsidR="00185BDC" w:rsidRPr="00185BDC" w:rsidTr="00914C0C">
        <w:trPr>
          <w:trHeight w:val="480"/>
        </w:trPr>
        <w:tc>
          <w:tcPr>
            <w:tcW w:w="567" w:type="dxa"/>
            <w:vMerge/>
            <w:tcBorders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185BDC">
            <w:pPr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6096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/>
              </w:rPr>
              <w:t>План</w:t>
            </w:r>
          </w:p>
        </w:tc>
        <w:tc>
          <w:tcPr>
            <w:tcW w:w="1285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/>
              </w:rPr>
              <w:t>Факт</w:t>
            </w:r>
          </w:p>
        </w:tc>
      </w:tr>
      <w:tr w:rsidR="00185BDC" w:rsidRPr="00185BDC" w:rsidTr="00914C0C">
        <w:trPr>
          <w:trHeight w:val="300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/>
              </w:rPr>
              <w:t xml:space="preserve"> </w:t>
            </w: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Поговорим о толерантности.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285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 Кто я? Какой я? Беседа с творческим заданием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345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3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Символика  России.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210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4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Символы нашего края.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210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Тропы природы. Изготовление поделок из бросового материала.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330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6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Моя семья. Мини – проект.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255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7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 Наши классные обязанности. Выпуск буклетов.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285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8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Десант чистоты и порядка.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525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9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В ответе за тех, кого приучили. Беседа с элементами игры.  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425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10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 Я и мой класс. Конкурс рисунков.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285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11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Продолжаем изучать Школьный Устав.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239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12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Игры с младшим братом (сестрой).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225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13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Правила жизни. Беседа с элементами игры.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330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14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Права ребенка.  Книга </w:t>
            </w:r>
            <w:proofErr w:type="gramStart"/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Ю</w:t>
            </w:r>
            <w:proofErr w:type="gramEnd"/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 Яковлева «Ваши права, дети».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15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Тест «Познай себя».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300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16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Письмо самому себе. Конкурс на лучшее письмо.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255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17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От вершины к корням. Из истории появления законов.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418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18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Государственный праздник</w:t>
            </w:r>
            <w:r w:rsidRPr="00185B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/>
              </w:rPr>
              <w:t xml:space="preserve"> </w:t>
            </w: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– День Согласия и мира.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195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19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День пожилого человека. Акция «Доброта души».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195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20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Песни  бабушек. Конкурс песен.   </w:t>
            </w:r>
            <w:r w:rsidRPr="00185B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/>
              </w:rPr>
              <w:t xml:space="preserve">  </w:t>
            </w: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D50945">
        <w:trPr>
          <w:trHeight w:val="619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21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Правила счастливого человека. Психологический практикум.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433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22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Откуда я родом. Презентация.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41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23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Зачем нужно учиться в школе. Диспут.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417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24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Мой город. Конкурс сочинений.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410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25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Путешествие в страну </w:t>
            </w:r>
            <w:proofErr w:type="spellStart"/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Законию</w:t>
            </w:r>
            <w:proofErr w:type="spellEnd"/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. Викторина.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415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26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Знаменитые писатели и поэты. Литературная викторина.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273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27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Хочу и надо. Беседа с элементами игры.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420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28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Основной закон жизни нашего государства. Беседа.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43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29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Я и моя семья. Фотовыставка.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395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30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Покормите птиц зимой. Мастерская кормушек.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D50945">
        <w:trPr>
          <w:trHeight w:val="545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31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Как встречают Новый год в разных странах. Игра - путешествие.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43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32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Новый год шагает по планете. Презентация.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435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33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Растения из Красной книги. Просмотр видеофильма.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415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34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Самое сильное звено. Игровая программа.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43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35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Панорама добрых дел.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293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36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Панорама добрых дел.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453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37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Мои семейные обязанности. Проигрывание сюжетов.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315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38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Мир моих интересов. Беседа с творческим заданием.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334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39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Наша домашняя коллекция. Презентация.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35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40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«Можно» и «нельзя» в жизни. Игра – упражнение. 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369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41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Забота о родителях – дело совести каждого.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359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42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 Природа в поэзии. Конкурс стихов.  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378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43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Мой лучший школьный друг. Письмо другу.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325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44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Герои России. Сообщения учащихся.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D50945">
        <w:trPr>
          <w:trHeight w:val="607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45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О подвигах женщин в военное время. Просмотр и обсуждение фильма.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432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46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Образ русской женщины. Беседа – диалог.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435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47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О красоте, моде и хорошем вкусе. Диспут.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44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48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Музыкальный калейдоскоп «Угадай мелодию». Игра 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D50945">
        <w:trPr>
          <w:trHeight w:val="55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49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Наше право и наш интерес. Беседа с творческим заданием.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D50945" w:rsidP="00D50945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334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50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Знаешь ли ты страны мира? Викторина.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35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51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Масленица. Конкурс на лучший рецепт блинов.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369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52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Семь чудес света. Просмотр видеоролика.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D50945">
        <w:trPr>
          <w:trHeight w:val="566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53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Музыкальные превращения. Предметы быта в роли музыкальных инструментов.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378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54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Растения – рекордсмены. Просмотр видеофильма.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D50945">
        <w:trPr>
          <w:trHeight w:val="343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55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Геральдика – наука о гербах. Беседа.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415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56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Я - житель планеты Земля. Круглый стол.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43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57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Берегите природу. Конкурс экологических сказок.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D50945">
        <w:trPr>
          <w:trHeight w:val="633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58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Волшебный мир руками детей. Выставка детского творчества.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D50945">
        <w:trPr>
          <w:trHeight w:val="562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59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Победа деда – моя победа. Мини – проекты о своих героических родственниках.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D50945">
        <w:trPr>
          <w:trHeight w:val="515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60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Победа деда – моя победа. Мини – проекты о своих героических родственниках.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315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61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Герои Великой Отечественной войны. Урок Мужества.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D50945">
        <w:trPr>
          <w:trHeight w:val="63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62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Память. Создание презентации  и размещение в Интернете лучших работ.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D50945" w:rsidP="00D50945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D50945">
        <w:trPr>
          <w:trHeight w:val="50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63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Есть такая профессия – Родину защищать. Конкурсная  познавательная программа.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D50945" w:rsidP="00D50945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32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64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 xml:space="preserve">Города – герои. Оформление альбома.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D50945">
        <w:trPr>
          <w:trHeight w:val="618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65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Школьный двор. Коллективная исследовательская работа.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396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66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Школьный двор. Акция.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914C0C">
        <w:trPr>
          <w:trHeight w:val="432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67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Я – гражданин России. Игра – викторина.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  <w:tr w:rsidR="00185BDC" w:rsidRPr="00185BDC" w:rsidTr="00D50945">
        <w:trPr>
          <w:trHeight w:val="285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185BDC" w:rsidRPr="00185BDC" w:rsidRDefault="00185BDC" w:rsidP="00D243B4">
            <w:pPr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68</w:t>
            </w:r>
          </w:p>
        </w:tc>
        <w:tc>
          <w:tcPr>
            <w:tcW w:w="60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D5094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Итоговое занятие.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  <w:r w:rsidRPr="00185BDC"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85BDC" w:rsidRPr="00185BDC" w:rsidRDefault="00185BDC" w:rsidP="00185BDC">
            <w:pPr>
              <w:suppressAutoHyphens/>
              <w:snapToGrid w:val="0"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</w:tr>
    </w:tbl>
    <w:p w:rsidR="00185BDC" w:rsidRPr="00185BDC" w:rsidRDefault="00185BDC" w:rsidP="00185BDC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185BDC" w:rsidRPr="00185BDC" w:rsidRDefault="00185BDC" w:rsidP="00185BDC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185BDC" w:rsidRPr="00185BDC" w:rsidRDefault="00185BDC" w:rsidP="00185BDC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0A20E6" w:rsidRDefault="000A20E6"/>
    <w:sectPr w:rsidR="000A20E6" w:rsidSect="002D5A9D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978B3" w:rsidRDefault="004978B3" w:rsidP="002D5A9D">
      <w:pPr>
        <w:spacing w:after="0" w:line="240" w:lineRule="auto"/>
      </w:pPr>
      <w:r>
        <w:separator/>
      </w:r>
    </w:p>
  </w:endnote>
  <w:endnote w:type="continuationSeparator" w:id="0">
    <w:p w:rsidR="004978B3" w:rsidRDefault="004978B3" w:rsidP="002D5A9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Liberation Sans">
    <w:altName w:val="Arial Unicode MS"/>
    <w:panose1 w:val="020B0604020202020204"/>
    <w:charset w:val="80"/>
    <w:family w:val="swiss"/>
    <w:pitch w:val="variable"/>
  </w:font>
  <w:font w:name="Droid Sans Fallback">
    <w:charset w:val="01"/>
    <w:family w:val="auto"/>
    <w:pitch w:val="variable"/>
  </w:font>
  <w:font w:name="FreeSans">
    <w:altName w:val="Times New Roman"/>
    <w:charset w:val="01"/>
    <w:family w:val="auto"/>
    <w:pitch w:val="variable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978B3" w:rsidRDefault="004978B3" w:rsidP="002D5A9D">
      <w:pPr>
        <w:spacing w:after="0" w:line="240" w:lineRule="auto"/>
      </w:pPr>
      <w:r>
        <w:separator/>
      </w:r>
    </w:p>
  </w:footnote>
  <w:footnote w:type="continuationSeparator" w:id="0">
    <w:p w:rsidR="004978B3" w:rsidRDefault="004978B3" w:rsidP="002D5A9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singleLevel"/>
    <w:tmpl w:val="00000001"/>
    <w:name w:val="WW8Num17"/>
    <w:lvl w:ilvl="0">
      <w:start w:val="1"/>
      <w:numFmt w:val="bullet"/>
      <w:lvlText w:val=""/>
      <w:lvlJc w:val="left"/>
      <w:pPr>
        <w:tabs>
          <w:tab w:val="num" w:pos="1295"/>
        </w:tabs>
        <w:ind w:left="1295" w:hanging="360"/>
      </w:pPr>
      <w:rPr>
        <w:rFonts w:ascii="Symbol" w:hAnsi="Symbol" w:cs="Symbol"/>
      </w:rPr>
    </w:lvl>
  </w:abstractNum>
  <w:abstractNum w:abstractNumId="1">
    <w:nsid w:val="00000002"/>
    <w:multiLevelType w:val="singleLevel"/>
    <w:tmpl w:val="00000002"/>
    <w:name w:val="WW8Num24"/>
    <w:lvl w:ilvl="0">
      <w:start w:val="1"/>
      <w:numFmt w:val="bullet"/>
      <w:lvlText w:val=""/>
      <w:lvlJc w:val="left"/>
      <w:pPr>
        <w:tabs>
          <w:tab w:val="num" w:pos="1295"/>
        </w:tabs>
        <w:ind w:left="1295" w:hanging="360"/>
      </w:pPr>
      <w:rPr>
        <w:rFonts w:ascii="Symbol" w:hAnsi="Symbol" w:cs="Symbol"/>
        <w:color w:val="000000"/>
        <w:sz w:val="28"/>
        <w:szCs w:val="28"/>
        <w:lang w:eastAsia="en-US"/>
      </w:rPr>
    </w:lvl>
  </w:abstractNum>
  <w:abstractNum w:abstractNumId="2">
    <w:nsid w:val="00000003"/>
    <w:multiLevelType w:val="singleLevel"/>
    <w:tmpl w:val="00000003"/>
    <w:lvl w:ilvl="0"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/>
        <w:sz w:val="28"/>
        <w:szCs w:val="28"/>
      </w:rPr>
    </w:lvl>
  </w:abstractNum>
  <w:abstractNum w:abstractNumId="3">
    <w:nsid w:val="00000004"/>
    <w:multiLevelType w:val="multilevel"/>
    <w:tmpl w:val="00000004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4">
    <w:nsid w:val="1B862965"/>
    <w:multiLevelType w:val="hybridMultilevel"/>
    <w:tmpl w:val="CF687430"/>
    <w:lvl w:ilvl="0" w:tplc="32B0F27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51A55EA7"/>
    <w:multiLevelType w:val="hybridMultilevel"/>
    <w:tmpl w:val="CC2090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268268B"/>
    <w:multiLevelType w:val="hybridMultilevel"/>
    <w:tmpl w:val="1E32A8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9792749"/>
    <w:multiLevelType w:val="hybridMultilevel"/>
    <w:tmpl w:val="90D84948"/>
    <w:lvl w:ilvl="0" w:tplc="5F80351A">
      <w:start w:val="1"/>
      <w:numFmt w:val="decimal"/>
      <w:lvlText w:val="%1."/>
      <w:lvlJc w:val="left"/>
      <w:pPr>
        <w:ind w:left="1080" w:hanging="360"/>
      </w:pPr>
      <w:rPr>
        <w:rFonts w:hint="default"/>
        <w:b/>
        <w:sz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6DEE13DC"/>
    <w:multiLevelType w:val="hybridMultilevel"/>
    <w:tmpl w:val="E71CAF6A"/>
    <w:lvl w:ilvl="0" w:tplc="14B0EED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76E914CE"/>
    <w:multiLevelType w:val="hybridMultilevel"/>
    <w:tmpl w:val="9D869EA2"/>
    <w:lvl w:ilvl="0" w:tplc="F406131C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5"/>
  </w:num>
  <w:num w:numId="6">
    <w:abstractNumId w:val="6"/>
  </w:num>
  <w:num w:numId="7">
    <w:abstractNumId w:val="4"/>
  </w:num>
  <w:num w:numId="8">
    <w:abstractNumId w:val="8"/>
  </w:num>
  <w:num w:numId="9">
    <w:abstractNumId w:val="9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40BEE"/>
    <w:rsid w:val="000A20E6"/>
    <w:rsid w:val="00185BDC"/>
    <w:rsid w:val="002458D6"/>
    <w:rsid w:val="002D5A9D"/>
    <w:rsid w:val="00321B50"/>
    <w:rsid w:val="004978B3"/>
    <w:rsid w:val="004A089B"/>
    <w:rsid w:val="00575AA4"/>
    <w:rsid w:val="006E65AF"/>
    <w:rsid w:val="00740BEE"/>
    <w:rsid w:val="00914C0C"/>
    <w:rsid w:val="00943FB7"/>
    <w:rsid w:val="009530C0"/>
    <w:rsid w:val="00D221EE"/>
    <w:rsid w:val="00D243B4"/>
    <w:rsid w:val="00D509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0" w:qFormat="1"/>
    <w:lsdException w:name="page number" w:uiPriority="0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58D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">
    <w:name w:val="Нет списка1"/>
    <w:next w:val="a2"/>
    <w:uiPriority w:val="99"/>
    <w:semiHidden/>
    <w:unhideWhenUsed/>
    <w:rsid w:val="00185BDC"/>
  </w:style>
  <w:style w:type="character" w:customStyle="1" w:styleId="WW8Num1z0">
    <w:name w:val="WW8Num1z0"/>
    <w:rsid w:val="00185BDC"/>
  </w:style>
  <w:style w:type="character" w:customStyle="1" w:styleId="WW8Num1z1">
    <w:name w:val="WW8Num1z1"/>
    <w:rsid w:val="00185BDC"/>
  </w:style>
  <w:style w:type="character" w:customStyle="1" w:styleId="WW8Num1z2">
    <w:name w:val="WW8Num1z2"/>
    <w:rsid w:val="00185BDC"/>
  </w:style>
  <w:style w:type="character" w:customStyle="1" w:styleId="WW8Num1z3">
    <w:name w:val="WW8Num1z3"/>
    <w:rsid w:val="00185BDC"/>
  </w:style>
  <w:style w:type="character" w:customStyle="1" w:styleId="WW8Num1z4">
    <w:name w:val="WW8Num1z4"/>
    <w:rsid w:val="00185BDC"/>
  </w:style>
  <w:style w:type="character" w:customStyle="1" w:styleId="WW8Num1z5">
    <w:name w:val="WW8Num1z5"/>
    <w:rsid w:val="00185BDC"/>
  </w:style>
  <w:style w:type="character" w:customStyle="1" w:styleId="WW8Num1z6">
    <w:name w:val="WW8Num1z6"/>
    <w:rsid w:val="00185BDC"/>
  </w:style>
  <w:style w:type="character" w:customStyle="1" w:styleId="WW8Num1z7">
    <w:name w:val="WW8Num1z7"/>
    <w:rsid w:val="00185BDC"/>
  </w:style>
  <w:style w:type="character" w:customStyle="1" w:styleId="WW8Num1z8">
    <w:name w:val="WW8Num1z8"/>
    <w:rsid w:val="00185BDC"/>
  </w:style>
  <w:style w:type="character" w:customStyle="1" w:styleId="WW8Num2z0">
    <w:name w:val="WW8Num2z0"/>
    <w:rsid w:val="00185BDC"/>
    <w:rPr>
      <w:rFonts w:ascii="Times New Roman" w:eastAsia="Times New Roman" w:hAnsi="Times New Roman" w:cs="Times New Roman"/>
    </w:rPr>
  </w:style>
  <w:style w:type="character" w:customStyle="1" w:styleId="WW8Num2z1">
    <w:name w:val="WW8Num2z1"/>
    <w:rsid w:val="00185BDC"/>
    <w:rPr>
      <w:rFonts w:ascii="Courier New" w:hAnsi="Courier New" w:cs="Courier New"/>
    </w:rPr>
  </w:style>
  <w:style w:type="character" w:customStyle="1" w:styleId="WW8Num2z2">
    <w:name w:val="WW8Num2z2"/>
    <w:rsid w:val="00185BDC"/>
    <w:rPr>
      <w:rFonts w:ascii="Wingdings" w:hAnsi="Wingdings" w:cs="Wingdings"/>
    </w:rPr>
  </w:style>
  <w:style w:type="character" w:customStyle="1" w:styleId="WW8Num2z3">
    <w:name w:val="WW8Num2z3"/>
    <w:rsid w:val="00185BDC"/>
    <w:rPr>
      <w:rFonts w:ascii="Symbol" w:hAnsi="Symbol" w:cs="Symbol"/>
    </w:rPr>
  </w:style>
  <w:style w:type="character" w:customStyle="1" w:styleId="WW8Num3z0">
    <w:name w:val="WW8Num3z0"/>
    <w:rsid w:val="00185BDC"/>
    <w:rPr>
      <w:rFonts w:ascii="Symbol" w:hAnsi="Symbol" w:cs="Symbol"/>
    </w:rPr>
  </w:style>
  <w:style w:type="character" w:customStyle="1" w:styleId="WW8Num3z1">
    <w:name w:val="WW8Num3z1"/>
    <w:rsid w:val="00185BDC"/>
  </w:style>
  <w:style w:type="character" w:customStyle="1" w:styleId="WW8Num3z2">
    <w:name w:val="WW8Num3z2"/>
    <w:rsid w:val="00185BDC"/>
  </w:style>
  <w:style w:type="character" w:customStyle="1" w:styleId="WW8Num3z3">
    <w:name w:val="WW8Num3z3"/>
    <w:rsid w:val="00185BDC"/>
  </w:style>
  <w:style w:type="character" w:customStyle="1" w:styleId="WW8Num3z4">
    <w:name w:val="WW8Num3z4"/>
    <w:rsid w:val="00185BDC"/>
  </w:style>
  <w:style w:type="character" w:customStyle="1" w:styleId="WW8Num3z5">
    <w:name w:val="WW8Num3z5"/>
    <w:rsid w:val="00185BDC"/>
  </w:style>
  <w:style w:type="character" w:customStyle="1" w:styleId="WW8Num3z6">
    <w:name w:val="WW8Num3z6"/>
    <w:rsid w:val="00185BDC"/>
  </w:style>
  <w:style w:type="character" w:customStyle="1" w:styleId="WW8Num3z7">
    <w:name w:val="WW8Num3z7"/>
    <w:rsid w:val="00185BDC"/>
  </w:style>
  <w:style w:type="character" w:customStyle="1" w:styleId="WW8Num3z8">
    <w:name w:val="WW8Num3z8"/>
    <w:rsid w:val="00185BDC"/>
  </w:style>
  <w:style w:type="character" w:customStyle="1" w:styleId="WW8Num4z0">
    <w:name w:val="WW8Num4z0"/>
    <w:rsid w:val="00185BDC"/>
    <w:rPr>
      <w:rFonts w:ascii="Symbol" w:hAnsi="Symbol" w:cs="Symbol"/>
    </w:rPr>
  </w:style>
  <w:style w:type="character" w:customStyle="1" w:styleId="WW8Num4z1">
    <w:name w:val="WW8Num4z1"/>
    <w:rsid w:val="00185BDC"/>
  </w:style>
  <w:style w:type="character" w:customStyle="1" w:styleId="WW8Num4z2">
    <w:name w:val="WW8Num4z2"/>
    <w:rsid w:val="00185BDC"/>
  </w:style>
  <w:style w:type="character" w:customStyle="1" w:styleId="WW8Num4z3">
    <w:name w:val="WW8Num4z3"/>
    <w:rsid w:val="00185BDC"/>
  </w:style>
  <w:style w:type="character" w:customStyle="1" w:styleId="WW8Num4z4">
    <w:name w:val="WW8Num4z4"/>
    <w:rsid w:val="00185BDC"/>
  </w:style>
  <w:style w:type="character" w:customStyle="1" w:styleId="WW8Num4z5">
    <w:name w:val="WW8Num4z5"/>
    <w:rsid w:val="00185BDC"/>
  </w:style>
  <w:style w:type="character" w:customStyle="1" w:styleId="WW8Num4z6">
    <w:name w:val="WW8Num4z6"/>
    <w:rsid w:val="00185BDC"/>
  </w:style>
  <w:style w:type="character" w:customStyle="1" w:styleId="WW8Num4z7">
    <w:name w:val="WW8Num4z7"/>
    <w:rsid w:val="00185BDC"/>
  </w:style>
  <w:style w:type="character" w:customStyle="1" w:styleId="WW8Num4z8">
    <w:name w:val="WW8Num4z8"/>
    <w:rsid w:val="00185BDC"/>
  </w:style>
  <w:style w:type="character" w:customStyle="1" w:styleId="WW8Num5z0">
    <w:name w:val="WW8Num5z0"/>
    <w:rsid w:val="00185BDC"/>
  </w:style>
  <w:style w:type="character" w:customStyle="1" w:styleId="WW8Num5z1">
    <w:name w:val="WW8Num5z1"/>
    <w:rsid w:val="00185BDC"/>
    <w:rPr>
      <w:color w:val="000000"/>
    </w:rPr>
  </w:style>
  <w:style w:type="character" w:customStyle="1" w:styleId="WW8Num5z2">
    <w:name w:val="WW8Num5z2"/>
    <w:rsid w:val="00185BDC"/>
  </w:style>
  <w:style w:type="character" w:customStyle="1" w:styleId="WW8Num5z3">
    <w:name w:val="WW8Num5z3"/>
    <w:rsid w:val="00185BDC"/>
  </w:style>
  <w:style w:type="character" w:customStyle="1" w:styleId="WW8Num5z4">
    <w:name w:val="WW8Num5z4"/>
    <w:rsid w:val="00185BDC"/>
  </w:style>
  <w:style w:type="character" w:customStyle="1" w:styleId="WW8Num5z5">
    <w:name w:val="WW8Num5z5"/>
    <w:rsid w:val="00185BDC"/>
  </w:style>
  <w:style w:type="character" w:customStyle="1" w:styleId="WW8Num5z6">
    <w:name w:val="WW8Num5z6"/>
    <w:rsid w:val="00185BDC"/>
  </w:style>
  <w:style w:type="character" w:customStyle="1" w:styleId="WW8Num5z7">
    <w:name w:val="WW8Num5z7"/>
    <w:rsid w:val="00185BDC"/>
  </w:style>
  <w:style w:type="character" w:customStyle="1" w:styleId="WW8Num5z8">
    <w:name w:val="WW8Num5z8"/>
    <w:rsid w:val="00185BDC"/>
  </w:style>
  <w:style w:type="character" w:customStyle="1" w:styleId="WW8Num6z0">
    <w:name w:val="WW8Num6z0"/>
    <w:rsid w:val="00185BDC"/>
    <w:rPr>
      <w:rFonts w:ascii="Symbol" w:hAnsi="Symbol" w:cs="Symbol"/>
    </w:rPr>
  </w:style>
  <w:style w:type="character" w:customStyle="1" w:styleId="WW8Num6z1">
    <w:name w:val="WW8Num6z1"/>
    <w:rsid w:val="00185BDC"/>
    <w:rPr>
      <w:rFonts w:ascii="Courier New" w:hAnsi="Courier New" w:cs="Courier New"/>
    </w:rPr>
  </w:style>
  <w:style w:type="character" w:customStyle="1" w:styleId="WW8Num6z2">
    <w:name w:val="WW8Num6z2"/>
    <w:rsid w:val="00185BDC"/>
    <w:rPr>
      <w:rFonts w:ascii="Wingdings" w:hAnsi="Wingdings" w:cs="Wingdings"/>
    </w:rPr>
  </w:style>
  <w:style w:type="character" w:customStyle="1" w:styleId="WW8Num7z0">
    <w:name w:val="WW8Num7z0"/>
    <w:rsid w:val="00185BDC"/>
    <w:rPr>
      <w:rFonts w:ascii="Symbol" w:hAnsi="Symbol" w:cs="Symbol"/>
    </w:rPr>
  </w:style>
  <w:style w:type="character" w:customStyle="1" w:styleId="WW8Num7z1">
    <w:name w:val="WW8Num7z1"/>
    <w:rsid w:val="00185BDC"/>
  </w:style>
  <w:style w:type="character" w:customStyle="1" w:styleId="WW8Num7z2">
    <w:name w:val="WW8Num7z2"/>
    <w:rsid w:val="00185BDC"/>
  </w:style>
  <w:style w:type="character" w:customStyle="1" w:styleId="WW8Num7z3">
    <w:name w:val="WW8Num7z3"/>
    <w:rsid w:val="00185BDC"/>
  </w:style>
  <w:style w:type="character" w:customStyle="1" w:styleId="WW8Num7z4">
    <w:name w:val="WW8Num7z4"/>
    <w:rsid w:val="00185BDC"/>
  </w:style>
  <w:style w:type="character" w:customStyle="1" w:styleId="WW8Num7z5">
    <w:name w:val="WW8Num7z5"/>
    <w:rsid w:val="00185BDC"/>
  </w:style>
  <w:style w:type="character" w:customStyle="1" w:styleId="WW8Num7z6">
    <w:name w:val="WW8Num7z6"/>
    <w:rsid w:val="00185BDC"/>
  </w:style>
  <w:style w:type="character" w:customStyle="1" w:styleId="WW8Num7z7">
    <w:name w:val="WW8Num7z7"/>
    <w:rsid w:val="00185BDC"/>
  </w:style>
  <w:style w:type="character" w:customStyle="1" w:styleId="WW8Num7z8">
    <w:name w:val="WW8Num7z8"/>
    <w:rsid w:val="00185BDC"/>
  </w:style>
  <w:style w:type="character" w:customStyle="1" w:styleId="WW8Num8z0">
    <w:name w:val="WW8Num8z0"/>
    <w:rsid w:val="00185BDC"/>
    <w:rPr>
      <w:rFonts w:ascii="Wingdings" w:hAnsi="Wingdings" w:cs="Wingdings"/>
    </w:rPr>
  </w:style>
  <w:style w:type="character" w:customStyle="1" w:styleId="WW8Num8z1">
    <w:name w:val="WW8Num8z1"/>
    <w:rsid w:val="00185BDC"/>
  </w:style>
  <w:style w:type="character" w:customStyle="1" w:styleId="WW8Num8z2">
    <w:name w:val="WW8Num8z2"/>
    <w:rsid w:val="00185BDC"/>
  </w:style>
  <w:style w:type="character" w:customStyle="1" w:styleId="WW8Num8z3">
    <w:name w:val="WW8Num8z3"/>
    <w:rsid w:val="00185BDC"/>
  </w:style>
  <w:style w:type="character" w:customStyle="1" w:styleId="WW8Num8z4">
    <w:name w:val="WW8Num8z4"/>
    <w:rsid w:val="00185BDC"/>
  </w:style>
  <w:style w:type="character" w:customStyle="1" w:styleId="WW8Num8z5">
    <w:name w:val="WW8Num8z5"/>
    <w:rsid w:val="00185BDC"/>
  </w:style>
  <w:style w:type="character" w:customStyle="1" w:styleId="WW8Num8z6">
    <w:name w:val="WW8Num8z6"/>
    <w:rsid w:val="00185BDC"/>
  </w:style>
  <w:style w:type="character" w:customStyle="1" w:styleId="WW8Num8z7">
    <w:name w:val="WW8Num8z7"/>
    <w:rsid w:val="00185BDC"/>
  </w:style>
  <w:style w:type="character" w:customStyle="1" w:styleId="WW8Num8z8">
    <w:name w:val="WW8Num8z8"/>
    <w:rsid w:val="00185BDC"/>
  </w:style>
  <w:style w:type="character" w:customStyle="1" w:styleId="WW8Num9z0">
    <w:name w:val="WW8Num9z0"/>
    <w:rsid w:val="00185BDC"/>
  </w:style>
  <w:style w:type="character" w:customStyle="1" w:styleId="WW8Num9z1">
    <w:name w:val="WW8Num9z1"/>
    <w:rsid w:val="00185BDC"/>
    <w:rPr>
      <w:rFonts w:ascii="Times New Roman" w:eastAsia="Times New Roman" w:hAnsi="Times New Roman" w:cs="Times New Roman"/>
    </w:rPr>
  </w:style>
  <w:style w:type="character" w:customStyle="1" w:styleId="WW8Num9z2">
    <w:name w:val="WW8Num9z2"/>
    <w:rsid w:val="00185BDC"/>
  </w:style>
  <w:style w:type="character" w:customStyle="1" w:styleId="WW8Num9z3">
    <w:name w:val="WW8Num9z3"/>
    <w:rsid w:val="00185BDC"/>
  </w:style>
  <w:style w:type="character" w:customStyle="1" w:styleId="WW8Num9z4">
    <w:name w:val="WW8Num9z4"/>
    <w:rsid w:val="00185BDC"/>
  </w:style>
  <w:style w:type="character" w:customStyle="1" w:styleId="WW8Num9z5">
    <w:name w:val="WW8Num9z5"/>
    <w:rsid w:val="00185BDC"/>
  </w:style>
  <w:style w:type="character" w:customStyle="1" w:styleId="WW8Num9z6">
    <w:name w:val="WW8Num9z6"/>
    <w:rsid w:val="00185BDC"/>
  </w:style>
  <w:style w:type="character" w:customStyle="1" w:styleId="WW8Num9z7">
    <w:name w:val="WW8Num9z7"/>
    <w:rsid w:val="00185BDC"/>
  </w:style>
  <w:style w:type="character" w:customStyle="1" w:styleId="WW8Num9z8">
    <w:name w:val="WW8Num9z8"/>
    <w:rsid w:val="00185BDC"/>
  </w:style>
  <w:style w:type="character" w:customStyle="1" w:styleId="WW8Num10z0">
    <w:name w:val="WW8Num10z0"/>
    <w:rsid w:val="00185BDC"/>
  </w:style>
  <w:style w:type="character" w:customStyle="1" w:styleId="WW8Num10z1">
    <w:name w:val="WW8Num10z1"/>
    <w:rsid w:val="00185BDC"/>
  </w:style>
  <w:style w:type="character" w:customStyle="1" w:styleId="WW8Num10z2">
    <w:name w:val="WW8Num10z2"/>
    <w:rsid w:val="00185BDC"/>
  </w:style>
  <w:style w:type="character" w:customStyle="1" w:styleId="WW8Num10z3">
    <w:name w:val="WW8Num10z3"/>
    <w:rsid w:val="00185BDC"/>
  </w:style>
  <w:style w:type="character" w:customStyle="1" w:styleId="WW8Num10z4">
    <w:name w:val="WW8Num10z4"/>
    <w:rsid w:val="00185BDC"/>
  </w:style>
  <w:style w:type="character" w:customStyle="1" w:styleId="WW8Num10z5">
    <w:name w:val="WW8Num10z5"/>
    <w:rsid w:val="00185BDC"/>
  </w:style>
  <w:style w:type="character" w:customStyle="1" w:styleId="WW8Num10z6">
    <w:name w:val="WW8Num10z6"/>
    <w:rsid w:val="00185BDC"/>
  </w:style>
  <w:style w:type="character" w:customStyle="1" w:styleId="WW8Num10z7">
    <w:name w:val="WW8Num10z7"/>
    <w:rsid w:val="00185BDC"/>
  </w:style>
  <w:style w:type="character" w:customStyle="1" w:styleId="WW8Num10z8">
    <w:name w:val="WW8Num10z8"/>
    <w:rsid w:val="00185BDC"/>
  </w:style>
  <w:style w:type="character" w:customStyle="1" w:styleId="WW8Num11z0">
    <w:name w:val="WW8Num11z0"/>
    <w:rsid w:val="00185BDC"/>
  </w:style>
  <w:style w:type="character" w:customStyle="1" w:styleId="WW8Num11z1">
    <w:name w:val="WW8Num11z1"/>
    <w:rsid w:val="00185BDC"/>
  </w:style>
  <w:style w:type="character" w:customStyle="1" w:styleId="WW8Num11z2">
    <w:name w:val="WW8Num11z2"/>
    <w:rsid w:val="00185BDC"/>
  </w:style>
  <w:style w:type="character" w:customStyle="1" w:styleId="WW8Num11z3">
    <w:name w:val="WW8Num11z3"/>
    <w:rsid w:val="00185BDC"/>
  </w:style>
  <w:style w:type="character" w:customStyle="1" w:styleId="WW8Num11z4">
    <w:name w:val="WW8Num11z4"/>
    <w:rsid w:val="00185BDC"/>
  </w:style>
  <w:style w:type="character" w:customStyle="1" w:styleId="WW8Num11z5">
    <w:name w:val="WW8Num11z5"/>
    <w:rsid w:val="00185BDC"/>
  </w:style>
  <w:style w:type="character" w:customStyle="1" w:styleId="WW8Num11z6">
    <w:name w:val="WW8Num11z6"/>
    <w:rsid w:val="00185BDC"/>
  </w:style>
  <w:style w:type="character" w:customStyle="1" w:styleId="WW8Num11z7">
    <w:name w:val="WW8Num11z7"/>
    <w:rsid w:val="00185BDC"/>
  </w:style>
  <w:style w:type="character" w:customStyle="1" w:styleId="WW8Num11z8">
    <w:name w:val="WW8Num11z8"/>
    <w:rsid w:val="00185BDC"/>
  </w:style>
  <w:style w:type="character" w:customStyle="1" w:styleId="WW8Num12z0">
    <w:name w:val="WW8Num12z0"/>
    <w:rsid w:val="00185BDC"/>
    <w:rPr>
      <w:rFonts w:ascii="Symbol" w:hAnsi="Symbol" w:cs="Symbol"/>
      <w:sz w:val="20"/>
    </w:rPr>
  </w:style>
  <w:style w:type="character" w:customStyle="1" w:styleId="WW8Num12z1">
    <w:name w:val="WW8Num12z1"/>
    <w:rsid w:val="00185BDC"/>
  </w:style>
  <w:style w:type="character" w:customStyle="1" w:styleId="WW8Num12z2">
    <w:name w:val="WW8Num12z2"/>
    <w:rsid w:val="00185BDC"/>
  </w:style>
  <w:style w:type="character" w:customStyle="1" w:styleId="WW8Num12z3">
    <w:name w:val="WW8Num12z3"/>
    <w:rsid w:val="00185BDC"/>
  </w:style>
  <w:style w:type="character" w:customStyle="1" w:styleId="WW8Num12z4">
    <w:name w:val="WW8Num12z4"/>
    <w:rsid w:val="00185BDC"/>
  </w:style>
  <w:style w:type="character" w:customStyle="1" w:styleId="WW8Num12z5">
    <w:name w:val="WW8Num12z5"/>
    <w:rsid w:val="00185BDC"/>
  </w:style>
  <w:style w:type="character" w:customStyle="1" w:styleId="WW8Num12z6">
    <w:name w:val="WW8Num12z6"/>
    <w:rsid w:val="00185BDC"/>
  </w:style>
  <w:style w:type="character" w:customStyle="1" w:styleId="WW8Num12z7">
    <w:name w:val="WW8Num12z7"/>
    <w:rsid w:val="00185BDC"/>
  </w:style>
  <w:style w:type="character" w:customStyle="1" w:styleId="WW8Num12z8">
    <w:name w:val="WW8Num12z8"/>
    <w:rsid w:val="00185BDC"/>
  </w:style>
  <w:style w:type="character" w:customStyle="1" w:styleId="WW8Num13z0">
    <w:name w:val="WW8Num13z0"/>
    <w:rsid w:val="00185BDC"/>
    <w:rPr>
      <w:rFonts w:ascii="Times New Roman" w:eastAsia="Times New Roman" w:hAnsi="Times New Roman" w:cs="Times New Roman"/>
    </w:rPr>
  </w:style>
  <w:style w:type="character" w:customStyle="1" w:styleId="WW8Num13z1">
    <w:name w:val="WW8Num13z1"/>
    <w:rsid w:val="00185BDC"/>
    <w:rPr>
      <w:rFonts w:ascii="Courier New" w:hAnsi="Courier New" w:cs="Courier New"/>
    </w:rPr>
  </w:style>
  <w:style w:type="character" w:customStyle="1" w:styleId="WW8Num13z2">
    <w:name w:val="WW8Num13z2"/>
    <w:rsid w:val="00185BDC"/>
    <w:rPr>
      <w:rFonts w:ascii="Wingdings" w:hAnsi="Wingdings" w:cs="Wingdings"/>
    </w:rPr>
  </w:style>
  <w:style w:type="character" w:customStyle="1" w:styleId="WW8Num13z3">
    <w:name w:val="WW8Num13z3"/>
    <w:rsid w:val="00185BDC"/>
    <w:rPr>
      <w:rFonts w:ascii="Symbol" w:hAnsi="Symbol" w:cs="Symbol"/>
    </w:rPr>
  </w:style>
  <w:style w:type="character" w:customStyle="1" w:styleId="WW8Num14z0">
    <w:name w:val="WW8Num14z0"/>
    <w:rsid w:val="00185BDC"/>
    <w:rPr>
      <w:rFonts w:ascii="Times New Roman" w:eastAsia="Times New Roman" w:hAnsi="Times New Roman" w:cs="Times New Roman"/>
    </w:rPr>
  </w:style>
  <w:style w:type="character" w:customStyle="1" w:styleId="WW8Num14z1">
    <w:name w:val="WW8Num14z1"/>
    <w:rsid w:val="00185BDC"/>
    <w:rPr>
      <w:rFonts w:ascii="Courier New" w:hAnsi="Courier New" w:cs="Courier New"/>
    </w:rPr>
  </w:style>
  <w:style w:type="character" w:customStyle="1" w:styleId="WW8Num14z2">
    <w:name w:val="WW8Num14z2"/>
    <w:rsid w:val="00185BDC"/>
    <w:rPr>
      <w:rFonts w:ascii="Wingdings" w:hAnsi="Wingdings" w:cs="Wingdings"/>
    </w:rPr>
  </w:style>
  <w:style w:type="character" w:customStyle="1" w:styleId="WW8Num14z3">
    <w:name w:val="WW8Num14z3"/>
    <w:rsid w:val="00185BDC"/>
    <w:rPr>
      <w:rFonts w:ascii="Symbol" w:hAnsi="Symbol" w:cs="Symbol"/>
    </w:rPr>
  </w:style>
  <w:style w:type="character" w:customStyle="1" w:styleId="WW8Num15z0">
    <w:name w:val="WW8Num15z0"/>
    <w:rsid w:val="00185BDC"/>
  </w:style>
  <w:style w:type="character" w:customStyle="1" w:styleId="WW8Num15z1">
    <w:name w:val="WW8Num15z1"/>
    <w:rsid w:val="00185BDC"/>
    <w:rPr>
      <w:rFonts w:ascii="Courier New" w:hAnsi="Courier New" w:cs="Courier New"/>
    </w:rPr>
  </w:style>
  <w:style w:type="character" w:customStyle="1" w:styleId="WW8Num15z2">
    <w:name w:val="WW8Num15z2"/>
    <w:rsid w:val="00185BDC"/>
    <w:rPr>
      <w:rFonts w:ascii="Wingdings" w:hAnsi="Wingdings" w:cs="Wingdings"/>
    </w:rPr>
  </w:style>
  <w:style w:type="character" w:customStyle="1" w:styleId="WW8Num15z3">
    <w:name w:val="WW8Num15z3"/>
    <w:rsid w:val="00185BDC"/>
    <w:rPr>
      <w:rFonts w:ascii="Symbol" w:hAnsi="Symbol" w:cs="Symbol"/>
    </w:rPr>
  </w:style>
  <w:style w:type="character" w:customStyle="1" w:styleId="WW8Num16z0">
    <w:name w:val="WW8Num16z0"/>
    <w:rsid w:val="00185BDC"/>
  </w:style>
  <w:style w:type="character" w:customStyle="1" w:styleId="WW8Num16z1">
    <w:name w:val="WW8Num16z1"/>
    <w:rsid w:val="00185BDC"/>
  </w:style>
  <w:style w:type="character" w:customStyle="1" w:styleId="WW8Num16z2">
    <w:name w:val="WW8Num16z2"/>
    <w:rsid w:val="00185BDC"/>
  </w:style>
  <w:style w:type="character" w:customStyle="1" w:styleId="WW8Num16z3">
    <w:name w:val="WW8Num16z3"/>
    <w:rsid w:val="00185BDC"/>
  </w:style>
  <w:style w:type="character" w:customStyle="1" w:styleId="WW8Num16z4">
    <w:name w:val="WW8Num16z4"/>
    <w:rsid w:val="00185BDC"/>
  </w:style>
  <w:style w:type="character" w:customStyle="1" w:styleId="WW8Num16z5">
    <w:name w:val="WW8Num16z5"/>
    <w:rsid w:val="00185BDC"/>
  </w:style>
  <w:style w:type="character" w:customStyle="1" w:styleId="WW8Num16z6">
    <w:name w:val="WW8Num16z6"/>
    <w:rsid w:val="00185BDC"/>
  </w:style>
  <w:style w:type="character" w:customStyle="1" w:styleId="WW8Num16z7">
    <w:name w:val="WW8Num16z7"/>
    <w:rsid w:val="00185BDC"/>
  </w:style>
  <w:style w:type="character" w:customStyle="1" w:styleId="WW8Num16z8">
    <w:name w:val="WW8Num16z8"/>
    <w:rsid w:val="00185BDC"/>
  </w:style>
  <w:style w:type="character" w:customStyle="1" w:styleId="WW8Num17z0">
    <w:name w:val="WW8Num17z0"/>
    <w:rsid w:val="00185BDC"/>
    <w:rPr>
      <w:rFonts w:ascii="Symbol" w:hAnsi="Symbol" w:cs="Symbol"/>
    </w:rPr>
  </w:style>
  <w:style w:type="character" w:customStyle="1" w:styleId="WW8Num17z1">
    <w:name w:val="WW8Num17z1"/>
    <w:rsid w:val="00185BDC"/>
    <w:rPr>
      <w:rFonts w:ascii="Courier New" w:hAnsi="Courier New" w:cs="Courier New"/>
    </w:rPr>
  </w:style>
  <w:style w:type="character" w:customStyle="1" w:styleId="WW8Num17z2">
    <w:name w:val="WW8Num17z2"/>
    <w:rsid w:val="00185BDC"/>
    <w:rPr>
      <w:rFonts w:ascii="Wingdings" w:hAnsi="Wingdings" w:cs="Wingdings"/>
    </w:rPr>
  </w:style>
  <w:style w:type="character" w:customStyle="1" w:styleId="WW8Num18z0">
    <w:name w:val="WW8Num18z0"/>
    <w:rsid w:val="00185BDC"/>
  </w:style>
  <w:style w:type="character" w:customStyle="1" w:styleId="WW8Num18z1">
    <w:name w:val="WW8Num18z1"/>
    <w:rsid w:val="00185BDC"/>
    <w:rPr>
      <w:rFonts w:ascii="Times New Roman" w:eastAsia="Times New Roman" w:hAnsi="Times New Roman" w:cs="Times New Roman"/>
      <w:color w:val="000000"/>
      <w:sz w:val="29"/>
      <w:szCs w:val="29"/>
    </w:rPr>
  </w:style>
  <w:style w:type="character" w:customStyle="1" w:styleId="WW8Num18z2">
    <w:name w:val="WW8Num18z2"/>
    <w:rsid w:val="00185BDC"/>
  </w:style>
  <w:style w:type="character" w:customStyle="1" w:styleId="WW8Num18z3">
    <w:name w:val="WW8Num18z3"/>
    <w:rsid w:val="00185BDC"/>
  </w:style>
  <w:style w:type="character" w:customStyle="1" w:styleId="WW8Num18z4">
    <w:name w:val="WW8Num18z4"/>
    <w:rsid w:val="00185BDC"/>
  </w:style>
  <w:style w:type="character" w:customStyle="1" w:styleId="WW8Num18z5">
    <w:name w:val="WW8Num18z5"/>
    <w:rsid w:val="00185BDC"/>
  </w:style>
  <w:style w:type="character" w:customStyle="1" w:styleId="WW8Num18z6">
    <w:name w:val="WW8Num18z6"/>
    <w:rsid w:val="00185BDC"/>
  </w:style>
  <w:style w:type="character" w:customStyle="1" w:styleId="WW8Num18z7">
    <w:name w:val="WW8Num18z7"/>
    <w:rsid w:val="00185BDC"/>
  </w:style>
  <w:style w:type="character" w:customStyle="1" w:styleId="WW8Num18z8">
    <w:name w:val="WW8Num18z8"/>
    <w:rsid w:val="00185BDC"/>
  </w:style>
  <w:style w:type="character" w:customStyle="1" w:styleId="WW8Num19z0">
    <w:name w:val="WW8Num19z0"/>
    <w:rsid w:val="00185BDC"/>
    <w:rPr>
      <w:rFonts w:ascii="Symbol" w:hAnsi="Symbol" w:cs="Symbol"/>
      <w:sz w:val="28"/>
      <w:szCs w:val="28"/>
    </w:rPr>
  </w:style>
  <w:style w:type="character" w:customStyle="1" w:styleId="WW8Num19z1">
    <w:name w:val="WW8Num19z1"/>
    <w:rsid w:val="00185BDC"/>
  </w:style>
  <w:style w:type="character" w:customStyle="1" w:styleId="WW8Num19z2">
    <w:name w:val="WW8Num19z2"/>
    <w:rsid w:val="00185BDC"/>
  </w:style>
  <w:style w:type="character" w:customStyle="1" w:styleId="WW8Num19z3">
    <w:name w:val="WW8Num19z3"/>
    <w:rsid w:val="00185BDC"/>
  </w:style>
  <w:style w:type="character" w:customStyle="1" w:styleId="WW8Num19z4">
    <w:name w:val="WW8Num19z4"/>
    <w:rsid w:val="00185BDC"/>
  </w:style>
  <w:style w:type="character" w:customStyle="1" w:styleId="WW8Num19z5">
    <w:name w:val="WW8Num19z5"/>
    <w:rsid w:val="00185BDC"/>
  </w:style>
  <w:style w:type="character" w:customStyle="1" w:styleId="WW8Num19z6">
    <w:name w:val="WW8Num19z6"/>
    <w:rsid w:val="00185BDC"/>
  </w:style>
  <w:style w:type="character" w:customStyle="1" w:styleId="WW8Num19z7">
    <w:name w:val="WW8Num19z7"/>
    <w:rsid w:val="00185BDC"/>
  </w:style>
  <w:style w:type="character" w:customStyle="1" w:styleId="WW8Num19z8">
    <w:name w:val="WW8Num19z8"/>
    <w:rsid w:val="00185BDC"/>
  </w:style>
  <w:style w:type="character" w:customStyle="1" w:styleId="WW8Num20z0">
    <w:name w:val="WW8Num20z0"/>
    <w:rsid w:val="00185BDC"/>
  </w:style>
  <w:style w:type="character" w:customStyle="1" w:styleId="WW8Num20z1">
    <w:name w:val="WW8Num20z1"/>
    <w:rsid w:val="00185BDC"/>
  </w:style>
  <w:style w:type="character" w:customStyle="1" w:styleId="WW8Num20z2">
    <w:name w:val="WW8Num20z2"/>
    <w:rsid w:val="00185BDC"/>
  </w:style>
  <w:style w:type="character" w:customStyle="1" w:styleId="WW8Num20z3">
    <w:name w:val="WW8Num20z3"/>
    <w:rsid w:val="00185BDC"/>
  </w:style>
  <w:style w:type="character" w:customStyle="1" w:styleId="WW8Num20z4">
    <w:name w:val="WW8Num20z4"/>
    <w:rsid w:val="00185BDC"/>
  </w:style>
  <w:style w:type="character" w:customStyle="1" w:styleId="WW8Num20z5">
    <w:name w:val="WW8Num20z5"/>
    <w:rsid w:val="00185BDC"/>
  </w:style>
  <w:style w:type="character" w:customStyle="1" w:styleId="WW8Num20z6">
    <w:name w:val="WW8Num20z6"/>
    <w:rsid w:val="00185BDC"/>
  </w:style>
  <w:style w:type="character" w:customStyle="1" w:styleId="WW8Num20z7">
    <w:name w:val="WW8Num20z7"/>
    <w:rsid w:val="00185BDC"/>
  </w:style>
  <w:style w:type="character" w:customStyle="1" w:styleId="WW8Num20z8">
    <w:name w:val="WW8Num20z8"/>
    <w:rsid w:val="00185BDC"/>
  </w:style>
  <w:style w:type="character" w:customStyle="1" w:styleId="WW8Num21z0">
    <w:name w:val="WW8Num21z0"/>
    <w:rsid w:val="00185BDC"/>
    <w:rPr>
      <w:rFonts w:ascii="Wingdings" w:hAnsi="Wingdings" w:cs="Wingdings"/>
    </w:rPr>
  </w:style>
  <w:style w:type="character" w:customStyle="1" w:styleId="WW8Num21z1">
    <w:name w:val="WW8Num21z1"/>
    <w:rsid w:val="00185BDC"/>
  </w:style>
  <w:style w:type="character" w:customStyle="1" w:styleId="WW8Num21z2">
    <w:name w:val="WW8Num21z2"/>
    <w:rsid w:val="00185BDC"/>
  </w:style>
  <w:style w:type="character" w:customStyle="1" w:styleId="WW8Num21z3">
    <w:name w:val="WW8Num21z3"/>
    <w:rsid w:val="00185BDC"/>
  </w:style>
  <w:style w:type="character" w:customStyle="1" w:styleId="WW8Num21z4">
    <w:name w:val="WW8Num21z4"/>
    <w:rsid w:val="00185BDC"/>
  </w:style>
  <w:style w:type="character" w:customStyle="1" w:styleId="WW8Num21z5">
    <w:name w:val="WW8Num21z5"/>
    <w:rsid w:val="00185BDC"/>
  </w:style>
  <w:style w:type="character" w:customStyle="1" w:styleId="WW8Num21z6">
    <w:name w:val="WW8Num21z6"/>
    <w:rsid w:val="00185BDC"/>
  </w:style>
  <w:style w:type="character" w:customStyle="1" w:styleId="WW8Num21z7">
    <w:name w:val="WW8Num21z7"/>
    <w:rsid w:val="00185BDC"/>
  </w:style>
  <w:style w:type="character" w:customStyle="1" w:styleId="WW8Num21z8">
    <w:name w:val="WW8Num21z8"/>
    <w:rsid w:val="00185BDC"/>
  </w:style>
  <w:style w:type="character" w:customStyle="1" w:styleId="WW8Num22z0">
    <w:name w:val="WW8Num22z0"/>
    <w:rsid w:val="00185BDC"/>
    <w:rPr>
      <w:b w:val="0"/>
      <w:bCs w:val="0"/>
    </w:rPr>
  </w:style>
  <w:style w:type="character" w:customStyle="1" w:styleId="WW8Num22z1">
    <w:name w:val="WW8Num22z1"/>
    <w:rsid w:val="00185BDC"/>
    <w:rPr>
      <w:rFonts w:ascii="Courier New" w:hAnsi="Courier New" w:cs="Courier New"/>
    </w:rPr>
  </w:style>
  <w:style w:type="character" w:customStyle="1" w:styleId="WW8Num22z2">
    <w:name w:val="WW8Num22z2"/>
    <w:rsid w:val="00185BDC"/>
    <w:rPr>
      <w:rFonts w:ascii="Wingdings" w:hAnsi="Wingdings" w:cs="Wingdings"/>
    </w:rPr>
  </w:style>
  <w:style w:type="character" w:customStyle="1" w:styleId="WW8Num22z3">
    <w:name w:val="WW8Num22z3"/>
    <w:rsid w:val="00185BDC"/>
    <w:rPr>
      <w:rFonts w:ascii="Symbol" w:hAnsi="Symbol" w:cs="Symbol"/>
    </w:rPr>
  </w:style>
  <w:style w:type="character" w:customStyle="1" w:styleId="WW8Num23z0">
    <w:name w:val="WW8Num23z0"/>
    <w:rsid w:val="00185BDC"/>
  </w:style>
  <w:style w:type="character" w:customStyle="1" w:styleId="WW8Num23z1">
    <w:name w:val="WW8Num23z1"/>
    <w:rsid w:val="00185BDC"/>
  </w:style>
  <w:style w:type="character" w:customStyle="1" w:styleId="WW8Num23z2">
    <w:name w:val="WW8Num23z2"/>
    <w:rsid w:val="00185BDC"/>
  </w:style>
  <w:style w:type="character" w:customStyle="1" w:styleId="WW8Num23z3">
    <w:name w:val="WW8Num23z3"/>
    <w:rsid w:val="00185BDC"/>
  </w:style>
  <w:style w:type="character" w:customStyle="1" w:styleId="WW8Num23z4">
    <w:name w:val="WW8Num23z4"/>
    <w:rsid w:val="00185BDC"/>
  </w:style>
  <w:style w:type="character" w:customStyle="1" w:styleId="WW8Num23z5">
    <w:name w:val="WW8Num23z5"/>
    <w:rsid w:val="00185BDC"/>
  </w:style>
  <w:style w:type="character" w:customStyle="1" w:styleId="WW8Num23z6">
    <w:name w:val="WW8Num23z6"/>
    <w:rsid w:val="00185BDC"/>
  </w:style>
  <w:style w:type="character" w:customStyle="1" w:styleId="WW8Num23z7">
    <w:name w:val="WW8Num23z7"/>
    <w:rsid w:val="00185BDC"/>
  </w:style>
  <w:style w:type="character" w:customStyle="1" w:styleId="WW8Num23z8">
    <w:name w:val="WW8Num23z8"/>
    <w:rsid w:val="00185BDC"/>
  </w:style>
  <w:style w:type="character" w:customStyle="1" w:styleId="WW8Num24z0">
    <w:name w:val="WW8Num24z0"/>
    <w:rsid w:val="00185BDC"/>
    <w:rPr>
      <w:rFonts w:ascii="Symbol" w:hAnsi="Symbol" w:cs="Symbol"/>
      <w:color w:val="000000"/>
      <w:sz w:val="28"/>
      <w:szCs w:val="28"/>
      <w:lang w:eastAsia="en-US"/>
    </w:rPr>
  </w:style>
  <w:style w:type="character" w:customStyle="1" w:styleId="WW8Num24z1">
    <w:name w:val="WW8Num24z1"/>
    <w:rsid w:val="00185BDC"/>
    <w:rPr>
      <w:rFonts w:ascii="Courier New" w:hAnsi="Courier New" w:cs="Courier New"/>
    </w:rPr>
  </w:style>
  <w:style w:type="character" w:customStyle="1" w:styleId="WW8Num24z2">
    <w:name w:val="WW8Num24z2"/>
    <w:rsid w:val="00185BDC"/>
    <w:rPr>
      <w:rFonts w:ascii="Wingdings" w:hAnsi="Wingdings" w:cs="Wingdings"/>
    </w:rPr>
  </w:style>
  <w:style w:type="character" w:customStyle="1" w:styleId="WW8Num25z0">
    <w:name w:val="WW8Num25z0"/>
    <w:rsid w:val="00185BDC"/>
  </w:style>
  <w:style w:type="character" w:customStyle="1" w:styleId="WW8Num25z1">
    <w:name w:val="WW8Num25z1"/>
    <w:rsid w:val="00185BDC"/>
  </w:style>
  <w:style w:type="character" w:customStyle="1" w:styleId="WW8Num25z2">
    <w:name w:val="WW8Num25z2"/>
    <w:rsid w:val="00185BDC"/>
  </w:style>
  <w:style w:type="character" w:customStyle="1" w:styleId="WW8Num25z3">
    <w:name w:val="WW8Num25z3"/>
    <w:rsid w:val="00185BDC"/>
  </w:style>
  <w:style w:type="character" w:customStyle="1" w:styleId="WW8Num25z4">
    <w:name w:val="WW8Num25z4"/>
    <w:rsid w:val="00185BDC"/>
  </w:style>
  <w:style w:type="character" w:customStyle="1" w:styleId="WW8Num25z5">
    <w:name w:val="WW8Num25z5"/>
    <w:rsid w:val="00185BDC"/>
  </w:style>
  <w:style w:type="character" w:customStyle="1" w:styleId="WW8Num25z6">
    <w:name w:val="WW8Num25z6"/>
    <w:rsid w:val="00185BDC"/>
  </w:style>
  <w:style w:type="character" w:customStyle="1" w:styleId="WW8Num25z7">
    <w:name w:val="WW8Num25z7"/>
    <w:rsid w:val="00185BDC"/>
  </w:style>
  <w:style w:type="character" w:customStyle="1" w:styleId="WW8Num25z8">
    <w:name w:val="WW8Num25z8"/>
    <w:rsid w:val="00185BDC"/>
  </w:style>
  <w:style w:type="character" w:customStyle="1" w:styleId="WW8Num26z0">
    <w:name w:val="WW8Num26z0"/>
    <w:rsid w:val="00185BDC"/>
    <w:rPr>
      <w:b w:val="0"/>
      <w:bCs w:val="0"/>
    </w:rPr>
  </w:style>
  <w:style w:type="character" w:customStyle="1" w:styleId="WW8Num26z1">
    <w:name w:val="WW8Num26z1"/>
    <w:rsid w:val="00185BDC"/>
    <w:rPr>
      <w:rFonts w:ascii="Courier New" w:hAnsi="Courier New" w:cs="Courier New"/>
    </w:rPr>
  </w:style>
  <w:style w:type="character" w:customStyle="1" w:styleId="WW8Num26z2">
    <w:name w:val="WW8Num26z2"/>
    <w:rsid w:val="00185BDC"/>
    <w:rPr>
      <w:rFonts w:ascii="Wingdings" w:hAnsi="Wingdings" w:cs="Wingdings"/>
    </w:rPr>
  </w:style>
  <w:style w:type="character" w:customStyle="1" w:styleId="WW8Num26z3">
    <w:name w:val="WW8Num26z3"/>
    <w:rsid w:val="00185BDC"/>
    <w:rPr>
      <w:rFonts w:ascii="Symbol" w:hAnsi="Symbol" w:cs="Symbol"/>
    </w:rPr>
  </w:style>
  <w:style w:type="character" w:customStyle="1" w:styleId="WW8Num27z0">
    <w:name w:val="WW8Num27z0"/>
    <w:rsid w:val="00185BDC"/>
    <w:rPr>
      <w:rFonts w:ascii="Symbol" w:hAnsi="Symbol" w:cs="Symbol"/>
    </w:rPr>
  </w:style>
  <w:style w:type="character" w:customStyle="1" w:styleId="WW8Num27z1">
    <w:name w:val="WW8Num27z1"/>
    <w:rsid w:val="00185BDC"/>
  </w:style>
  <w:style w:type="character" w:customStyle="1" w:styleId="WW8Num27z2">
    <w:name w:val="WW8Num27z2"/>
    <w:rsid w:val="00185BDC"/>
  </w:style>
  <w:style w:type="character" w:customStyle="1" w:styleId="WW8Num27z3">
    <w:name w:val="WW8Num27z3"/>
    <w:rsid w:val="00185BDC"/>
  </w:style>
  <w:style w:type="character" w:customStyle="1" w:styleId="WW8Num27z4">
    <w:name w:val="WW8Num27z4"/>
    <w:rsid w:val="00185BDC"/>
  </w:style>
  <w:style w:type="character" w:customStyle="1" w:styleId="WW8Num27z5">
    <w:name w:val="WW8Num27z5"/>
    <w:rsid w:val="00185BDC"/>
  </w:style>
  <w:style w:type="character" w:customStyle="1" w:styleId="WW8Num27z6">
    <w:name w:val="WW8Num27z6"/>
    <w:rsid w:val="00185BDC"/>
  </w:style>
  <w:style w:type="character" w:customStyle="1" w:styleId="WW8Num27z7">
    <w:name w:val="WW8Num27z7"/>
    <w:rsid w:val="00185BDC"/>
  </w:style>
  <w:style w:type="character" w:customStyle="1" w:styleId="WW8Num27z8">
    <w:name w:val="WW8Num27z8"/>
    <w:rsid w:val="00185BDC"/>
  </w:style>
  <w:style w:type="character" w:customStyle="1" w:styleId="WW8Num28z0">
    <w:name w:val="WW8Num28z0"/>
    <w:rsid w:val="00185BDC"/>
    <w:rPr>
      <w:rFonts w:ascii="Symbol" w:hAnsi="Symbol" w:cs="Symbol"/>
    </w:rPr>
  </w:style>
  <w:style w:type="character" w:customStyle="1" w:styleId="WW8Num28z1">
    <w:name w:val="WW8Num28z1"/>
    <w:rsid w:val="00185BDC"/>
    <w:rPr>
      <w:rFonts w:ascii="Courier New" w:hAnsi="Courier New" w:cs="Courier New"/>
    </w:rPr>
  </w:style>
  <w:style w:type="character" w:customStyle="1" w:styleId="WW8Num28z2">
    <w:name w:val="WW8Num28z2"/>
    <w:rsid w:val="00185BDC"/>
    <w:rPr>
      <w:rFonts w:ascii="Wingdings" w:hAnsi="Wingdings" w:cs="Wingdings"/>
    </w:rPr>
  </w:style>
  <w:style w:type="character" w:customStyle="1" w:styleId="WW8Num29z0">
    <w:name w:val="WW8Num29z0"/>
    <w:rsid w:val="00185BDC"/>
    <w:rPr>
      <w:rFonts w:ascii="Times New Roman" w:eastAsia="Times New Roman" w:hAnsi="Times New Roman" w:cs="Times New Roman"/>
    </w:rPr>
  </w:style>
  <w:style w:type="character" w:customStyle="1" w:styleId="WW8Num29z1">
    <w:name w:val="WW8Num29z1"/>
    <w:rsid w:val="00185BDC"/>
    <w:rPr>
      <w:rFonts w:ascii="Courier New" w:hAnsi="Courier New" w:cs="Courier New"/>
    </w:rPr>
  </w:style>
  <w:style w:type="character" w:customStyle="1" w:styleId="WW8Num29z2">
    <w:name w:val="WW8Num29z2"/>
    <w:rsid w:val="00185BDC"/>
    <w:rPr>
      <w:rFonts w:ascii="Wingdings" w:hAnsi="Wingdings" w:cs="Wingdings"/>
    </w:rPr>
  </w:style>
  <w:style w:type="character" w:customStyle="1" w:styleId="WW8Num29z3">
    <w:name w:val="WW8Num29z3"/>
    <w:rsid w:val="00185BDC"/>
    <w:rPr>
      <w:rFonts w:ascii="Symbol" w:hAnsi="Symbol" w:cs="Symbol"/>
    </w:rPr>
  </w:style>
  <w:style w:type="character" w:customStyle="1" w:styleId="WW8Num30z0">
    <w:name w:val="WW8Num30z0"/>
    <w:rsid w:val="00185BDC"/>
  </w:style>
  <w:style w:type="character" w:customStyle="1" w:styleId="WW8Num30z1">
    <w:name w:val="WW8Num30z1"/>
    <w:rsid w:val="00185BDC"/>
  </w:style>
  <w:style w:type="character" w:customStyle="1" w:styleId="WW8Num30z2">
    <w:name w:val="WW8Num30z2"/>
    <w:rsid w:val="00185BDC"/>
  </w:style>
  <w:style w:type="character" w:customStyle="1" w:styleId="WW8Num30z3">
    <w:name w:val="WW8Num30z3"/>
    <w:rsid w:val="00185BDC"/>
  </w:style>
  <w:style w:type="character" w:customStyle="1" w:styleId="WW8Num30z4">
    <w:name w:val="WW8Num30z4"/>
    <w:rsid w:val="00185BDC"/>
  </w:style>
  <w:style w:type="character" w:customStyle="1" w:styleId="WW8Num30z5">
    <w:name w:val="WW8Num30z5"/>
    <w:rsid w:val="00185BDC"/>
  </w:style>
  <w:style w:type="character" w:customStyle="1" w:styleId="WW8Num30z6">
    <w:name w:val="WW8Num30z6"/>
    <w:rsid w:val="00185BDC"/>
  </w:style>
  <w:style w:type="character" w:customStyle="1" w:styleId="WW8Num30z7">
    <w:name w:val="WW8Num30z7"/>
    <w:rsid w:val="00185BDC"/>
  </w:style>
  <w:style w:type="character" w:customStyle="1" w:styleId="WW8Num30z8">
    <w:name w:val="WW8Num30z8"/>
    <w:rsid w:val="00185BDC"/>
  </w:style>
  <w:style w:type="character" w:customStyle="1" w:styleId="WW8Num31z0">
    <w:name w:val="WW8Num31z0"/>
    <w:rsid w:val="00185BDC"/>
  </w:style>
  <w:style w:type="character" w:customStyle="1" w:styleId="WW8Num31z1">
    <w:name w:val="WW8Num31z1"/>
    <w:rsid w:val="00185BDC"/>
  </w:style>
  <w:style w:type="character" w:customStyle="1" w:styleId="WW8Num31z2">
    <w:name w:val="WW8Num31z2"/>
    <w:rsid w:val="00185BDC"/>
  </w:style>
  <w:style w:type="character" w:customStyle="1" w:styleId="WW8Num31z3">
    <w:name w:val="WW8Num31z3"/>
    <w:rsid w:val="00185BDC"/>
  </w:style>
  <w:style w:type="character" w:customStyle="1" w:styleId="WW8Num31z4">
    <w:name w:val="WW8Num31z4"/>
    <w:rsid w:val="00185BDC"/>
  </w:style>
  <w:style w:type="character" w:customStyle="1" w:styleId="WW8Num31z5">
    <w:name w:val="WW8Num31z5"/>
    <w:rsid w:val="00185BDC"/>
  </w:style>
  <w:style w:type="character" w:customStyle="1" w:styleId="WW8Num31z6">
    <w:name w:val="WW8Num31z6"/>
    <w:rsid w:val="00185BDC"/>
  </w:style>
  <w:style w:type="character" w:customStyle="1" w:styleId="WW8Num31z7">
    <w:name w:val="WW8Num31z7"/>
    <w:rsid w:val="00185BDC"/>
  </w:style>
  <w:style w:type="character" w:customStyle="1" w:styleId="WW8Num31z8">
    <w:name w:val="WW8Num31z8"/>
    <w:rsid w:val="00185BDC"/>
  </w:style>
  <w:style w:type="character" w:customStyle="1" w:styleId="WW8Num32z0">
    <w:name w:val="WW8Num32z0"/>
    <w:rsid w:val="00185BDC"/>
    <w:rPr>
      <w:rFonts w:ascii="Wingdings" w:hAnsi="Wingdings" w:cs="Wingdings"/>
    </w:rPr>
  </w:style>
  <w:style w:type="character" w:customStyle="1" w:styleId="WW8Num32z1">
    <w:name w:val="WW8Num32z1"/>
    <w:rsid w:val="00185BDC"/>
  </w:style>
  <w:style w:type="character" w:customStyle="1" w:styleId="WW8Num32z2">
    <w:name w:val="WW8Num32z2"/>
    <w:rsid w:val="00185BDC"/>
  </w:style>
  <w:style w:type="character" w:customStyle="1" w:styleId="WW8Num32z3">
    <w:name w:val="WW8Num32z3"/>
    <w:rsid w:val="00185BDC"/>
  </w:style>
  <w:style w:type="character" w:customStyle="1" w:styleId="WW8Num32z4">
    <w:name w:val="WW8Num32z4"/>
    <w:rsid w:val="00185BDC"/>
  </w:style>
  <w:style w:type="character" w:customStyle="1" w:styleId="WW8Num32z5">
    <w:name w:val="WW8Num32z5"/>
    <w:rsid w:val="00185BDC"/>
  </w:style>
  <w:style w:type="character" w:customStyle="1" w:styleId="WW8Num32z6">
    <w:name w:val="WW8Num32z6"/>
    <w:rsid w:val="00185BDC"/>
  </w:style>
  <w:style w:type="character" w:customStyle="1" w:styleId="WW8Num32z7">
    <w:name w:val="WW8Num32z7"/>
    <w:rsid w:val="00185BDC"/>
  </w:style>
  <w:style w:type="character" w:customStyle="1" w:styleId="WW8Num32z8">
    <w:name w:val="WW8Num32z8"/>
    <w:rsid w:val="00185BDC"/>
  </w:style>
  <w:style w:type="character" w:customStyle="1" w:styleId="WW8Num33z0">
    <w:name w:val="WW8Num33z0"/>
    <w:rsid w:val="00185BDC"/>
    <w:rPr>
      <w:rFonts w:ascii="Wingdings" w:hAnsi="Wingdings" w:cs="Wingdings"/>
    </w:rPr>
  </w:style>
  <w:style w:type="character" w:customStyle="1" w:styleId="WW8Num33z1">
    <w:name w:val="WW8Num33z1"/>
    <w:rsid w:val="00185BDC"/>
  </w:style>
  <w:style w:type="character" w:customStyle="1" w:styleId="WW8Num33z2">
    <w:name w:val="WW8Num33z2"/>
    <w:rsid w:val="00185BDC"/>
  </w:style>
  <w:style w:type="character" w:customStyle="1" w:styleId="WW8Num33z3">
    <w:name w:val="WW8Num33z3"/>
    <w:rsid w:val="00185BDC"/>
  </w:style>
  <w:style w:type="character" w:customStyle="1" w:styleId="WW8Num33z4">
    <w:name w:val="WW8Num33z4"/>
    <w:rsid w:val="00185BDC"/>
  </w:style>
  <w:style w:type="character" w:customStyle="1" w:styleId="WW8Num33z5">
    <w:name w:val="WW8Num33z5"/>
    <w:rsid w:val="00185BDC"/>
  </w:style>
  <w:style w:type="character" w:customStyle="1" w:styleId="WW8Num33z6">
    <w:name w:val="WW8Num33z6"/>
    <w:rsid w:val="00185BDC"/>
  </w:style>
  <w:style w:type="character" w:customStyle="1" w:styleId="WW8Num33z7">
    <w:name w:val="WW8Num33z7"/>
    <w:rsid w:val="00185BDC"/>
  </w:style>
  <w:style w:type="character" w:customStyle="1" w:styleId="WW8Num33z8">
    <w:name w:val="WW8Num33z8"/>
    <w:rsid w:val="00185BDC"/>
  </w:style>
  <w:style w:type="character" w:customStyle="1" w:styleId="WW8Num34z0">
    <w:name w:val="WW8Num34z0"/>
    <w:rsid w:val="00185BDC"/>
    <w:rPr>
      <w:rFonts w:ascii="Symbol" w:hAnsi="Symbol" w:cs="Symbol"/>
    </w:rPr>
  </w:style>
  <w:style w:type="character" w:customStyle="1" w:styleId="WW8Num34z1">
    <w:name w:val="WW8Num34z1"/>
    <w:rsid w:val="00185BDC"/>
  </w:style>
  <w:style w:type="character" w:customStyle="1" w:styleId="WW8Num34z2">
    <w:name w:val="WW8Num34z2"/>
    <w:rsid w:val="00185BDC"/>
  </w:style>
  <w:style w:type="character" w:customStyle="1" w:styleId="WW8Num34z3">
    <w:name w:val="WW8Num34z3"/>
    <w:rsid w:val="00185BDC"/>
  </w:style>
  <w:style w:type="character" w:customStyle="1" w:styleId="WW8Num34z4">
    <w:name w:val="WW8Num34z4"/>
    <w:rsid w:val="00185BDC"/>
  </w:style>
  <w:style w:type="character" w:customStyle="1" w:styleId="WW8Num34z5">
    <w:name w:val="WW8Num34z5"/>
    <w:rsid w:val="00185BDC"/>
  </w:style>
  <w:style w:type="character" w:customStyle="1" w:styleId="WW8Num34z6">
    <w:name w:val="WW8Num34z6"/>
    <w:rsid w:val="00185BDC"/>
  </w:style>
  <w:style w:type="character" w:customStyle="1" w:styleId="WW8Num34z7">
    <w:name w:val="WW8Num34z7"/>
    <w:rsid w:val="00185BDC"/>
  </w:style>
  <w:style w:type="character" w:customStyle="1" w:styleId="WW8Num34z8">
    <w:name w:val="WW8Num34z8"/>
    <w:rsid w:val="00185BDC"/>
  </w:style>
  <w:style w:type="character" w:customStyle="1" w:styleId="WW8Num35z0">
    <w:name w:val="WW8Num35z0"/>
    <w:rsid w:val="00185BDC"/>
    <w:rPr>
      <w:rFonts w:ascii="Symbol" w:hAnsi="Symbol" w:cs="Symbol"/>
    </w:rPr>
  </w:style>
  <w:style w:type="character" w:customStyle="1" w:styleId="WW8Num35z1">
    <w:name w:val="WW8Num35z1"/>
    <w:rsid w:val="00185BDC"/>
  </w:style>
  <w:style w:type="character" w:customStyle="1" w:styleId="WW8Num35z2">
    <w:name w:val="WW8Num35z2"/>
    <w:rsid w:val="00185BDC"/>
  </w:style>
  <w:style w:type="character" w:customStyle="1" w:styleId="WW8Num35z3">
    <w:name w:val="WW8Num35z3"/>
    <w:rsid w:val="00185BDC"/>
  </w:style>
  <w:style w:type="character" w:customStyle="1" w:styleId="WW8Num35z4">
    <w:name w:val="WW8Num35z4"/>
    <w:rsid w:val="00185BDC"/>
  </w:style>
  <w:style w:type="character" w:customStyle="1" w:styleId="WW8Num35z5">
    <w:name w:val="WW8Num35z5"/>
    <w:rsid w:val="00185BDC"/>
  </w:style>
  <w:style w:type="character" w:customStyle="1" w:styleId="WW8Num35z6">
    <w:name w:val="WW8Num35z6"/>
    <w:rsid w:val="00185BDC"/>
  </w:style>
  <w:style w:type="character" w:customStyle="1" w:styleId="WW8Num35z7">
    <w:name w:val="WW8Num35z7"/>
    <w:rsid w:val="00185BDC"/>
  </w:style>
  <w:style w:type="character" w:customStyle="1" w:styleId="WW8Num35z8">
    <w:name w:val="WW8Num35z8"/>
    <w:rsid w:val="00185BDC"/>
  </w:style>
  <w:style w:type="character" w:customStyle="1" w:styleId="WW8Num36z0">
    <w:name w:val="WW8Num36z0"/>
    <w:rsid w:val="00185BDC"/>
    <w:rPr>
      <w:rFonts w:ascii="Wingdings" w:hAnsi="Wingdings" w:cs="Wingdings"/>
    </w:rPr>
  </w:style>
  <w:style w:type="character" w:customStyle="1" w:styleId="WW8Num36z1">
    <w:name w:val="WW8Num36z1"/>
    <w:rsid w:val="00185BDC"/>
  </w:style>
  <w:style w:type="character" w:customStyle="1" w:styleId="WW8Num36z2">
    <w:name w:val="WW8Num36z2"/>
    <w:rsid w:val="00185BDC"/>
  </w:style>
  <w:style w:type="character" w:customStyle="1" w:styleId="WW8Num36z3">
    <w:name w:val="WW8Num36z3"/>
    <w:rsid w:val="00185BDC"/>
  </w:style>
  <w:style w:type="character" w:customStyle="1" w:styleId="WW8Num36z4">
    <w:name w:val="WW8Num36z4"/>
    <w:rsid w:val="00185BDC"/>
  </w:style>
  <w:style w:type="character" w:customStyle="1" w:styleId="WW8Num36z5">
    <w:name w:val="WW8Num36z5"/>
    <w:rsid w:val="00185BDC"/>
  </w:style>
  <w:style w:type="character" w:customStyle="1" w:styleId="WW8Num36z6">
    <w:name w:val="WW8Num36z6"/>
    <w:rsid w:val="00185BDC"/>
  </w:style>
  <w:style w:type="character" w:customStyle="1" w:styleId="WW8Num36z7">
    <w:name w:val="WW8Num36z7"/>
    <w:rsid w:val="00185BDC"/>
  </w:style>
  <w:style w:type="character" w:customStyle="1" w:styleId="WW8Num36z8">
    <w:name w:val="WW8Num36z8"/>
    <w:rsid w:val="00185BDC"/>
  </w:style>
  <w:style w:type="character" w:customStyle="1" w:styleId="10">
    <w:name w:val="Основной шрифт абзаца1"/>
    <w:rsid w:val="00185BDC"/>
  </w:style>
  <w:style w:type="character" w:customStyle="1" w:styleId="a3">
    <w:name w:val="Основной текст с отступом Знак"/>
    <w:rsid w:val="00185BDC"/>
    <w:rPr>
      <w:rFonts w:ascii="Calibri" w:eastAsia="Calibri" w:hAnsi="Calibri" w:cs="Calibri"/>
      <w:sz w:val="24"/>
      <w:szCs w:val="24"/>
      <w:lang w:val="ru-RU" w:bidi="ar-SA"/>
    </w:rPr>
  </w:style>
  <w:style w:type="character" w:customStyle="1" w:styleId="NoSpacingChar">
    <w:name w:val="No Spacing Char"/>
    <w:rsid w:val="00185BDC"/>
    <w:rPr>
      <w:rFonts w:ascii="Calibri" w:hAnsi="Calibri" w:cs="Calibri"/>
      <w:sz w:val="22"/>
      <w:szCs w:val="22"/>
      <w:lang w:val="ru-RU" w:bidi="ar-SA"/>
    </w:rPr>
  </w:style>
  <w:style w:type="character" w:customStyle="1" w:styleId="2">
    <w:name w:val="Основной текст с отступом 2 Знак"/>
    <w:rsid w:val="00185BDC"/>
    <w:rPr>
      <w:rFonts w:ascii="Calibri" w:hAnsi="Calibri" w:cs="Calibri"/>
      <w:sz w:val="22"/>
      <w:szCs w:val="22"/>
      <w:lang w:val="ru-RU" w:bidi="ar-SA"/>
    </w:rPr>
  </w:style>
  <w:style w:type="character" w:customStyle="1" w:styleId="a4">
    <w:name w:val="Основной текст Знак"/>
    <w:rsid w:val="00185BDC"/>
    <w:rPr>
      <w:rFonts w:ascii="Calibri" w:hAnsi="Calibri" w:cs="Calibri"/>
      <w:sz w:val="22"/>
      <w:szCs w:val="22"/>
      <w:lang w:val="ru-RU" w:bidi="ar-SA"/>
    </w:rPr>
  </w:style>
  <w:style w:type="character" w:customStyle="1" w:styleId="a5">
    <w:name w:val="Подзаголовок Знак"/>
    <w:rsid w:val="00185BDC"/>
    <w:rPr>
      <w:rFonts w:ascii="Cambria" w:hAnsi="Cambria" w:cs="Cambria"/>
      <w:i/>
      <w:iCs/>
      <w:color w:val="4F81BD"/>
      <w:spacing w:val="15"/>
      <w:sz w:val="24"/>
      <w:szCs w:val="24"/>
      <w:lang w:val="ru-RU" w:bidi="ar-SA"/>
    </w:rPr>
  </w:style>
  <w:style w:type="character" w:styleId="a6">
    <w:name w:val="page number"/>
    <w:basedOn w:val="10"/>
    <w:rsid w:val="00185BDC"/>
  </w:style>
  <w:style w:type="character" w:styleId="a7">
    <w:name w:val="Hyperlink"/>
    <w:rsid w:val="00185BDC"/>
    <w:rPr>
      <w:color w:val="000080"/>
      <w:u w:val="single"/>
    </w:rPr>
  </w:style>
  <w:style w:type="paragraph" w:customStyle="1" w:styleId="Heading">
    <w:name w:val="Heading"/>
    <w:basedOn w:val="a"/>
    <w:next w:val="a8"/>
    <w:rsid w:val="00185BDC"/>
    <w:pPr>
      <w:keepNext/>
      <w:suppressAutoHyphens/>
      <w:spacing w:before="240" w:after="120" w:line="240" w:lineRule="auto"/>
    </w:pPr>
    <w:rPr>
      <w:rFonts w:ascii="Liberation Sans" w:eastAsia="Droid Sans Fallback" w:hAnsi="Liberation Sans" w:cs="FreeSans"/>
      <w:sz w:val="28"/>
      <w:szCs w:val="28"/>
      <w:lang w:eastAsia="zh-CN"/>
    </w:rPr>
  </w:style>
  <w:style w:type="paragraph" w:styleId="a8">
    <w:name w:val="Body Text"/>
    <w:basedOn w:val="a"/>
    <w:link w:val="11"/>
    <w:rsid w:val="00185BDC"/>
    <w:pPr>
      <w:suppressAutoHyphens/>
      <w:spacing w:after="120"/>
    </w:pPr>
    <w:rPr>
      <w:rFonts w:ascii="Calibri" w:eastAsia="Times New Roman" w:hAnsi="Calibri" w:cs="Calibri"/>
      <w:lang w:eastAsia="zh-CN"/>
    </w:rPr>
  </w:style>
  <w:style w:type="character" w:customStyle="1" w:styleId="11">
    <w:name w:val="Основной текст Знак1"/>
    <w:basedOn w:val="a0"/>
    <w:link w:val="a8"/>
    <w:rsid w:val="00185BDC"/>
    <w:rPr>
      <w:rFonts w:ascii="Calibri" w:eastAsia="Times New Roman" w:hAnsi="Calibri" w:cs="Calibri"/>
      <w:lang w:eastAsia="zh-CN"/>
    </w:rPr>
  </w:style>
  <w:style w:type="paragraph" w:styleId="a9">
    <w:name w:val="List"/>
    <w:basedOn w:val="a8"/>
    <w:rsid w:val="00185BDC"/>
    <w:rPr>
      <w:rFonts w:cs="FreeSans"/>
    </w:rPr>
  </w:style>
  <w:style w:type="paragraph" w:styleId="aa">
    <w:name w:val="caption"/>
    <w:basedOn w:val="a"/>
    <w:qFormat/>
    <w:rsid w:val="00185BDC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FreeSans"/>
      <w:i/>
      <w:iCs/>
      <w:sz w:val="24"/>
      <w:szCs w:val="24"/>
      <w:lang w:eastAsia="zh-CN"/>
    </w:rPr>
  </w:style>
  <w:style w:type="paragraph" w:customStyle="1" w:styleId="Index">
    <w:name w:val="Index"/>
    <w:basedOn w:val="a"/>
    <w:rsid w:val="00185BDC"/>
    <w:pPr>
      <w:suppressLineNumbers/>
      <w:suppressAutoHyphens/>
      <w:spacing w:after="0" w:line="240" w:lineRule="auto"/>
    </w:pPr>
    <w:rPr>
      <w:rFonts w:ascii="Times New Roman" w:eastAsia="Times New Roman" w:hAnsi="Times New Roman" w:cs="FreeSans"/>
      <w:sz w:val="24"/>
      <w:szCs w:val="24"/>
      <w:lang w:eastAsia="zh-CN"/>
    </w:rPr>
  </w:style>
  <w:style w:type="paragraph" w:styleId="ab">
    <w:name w:val="Normal (Web)"/>
    <w:basedOn w:val="a"/>
    <w:rsid w:val="00185BDC"/>
    <w:pPr>
      <w:suppressAutoHyphens/>
      <w:spacing w:before="280" w:after="280" w:line="240" w:lineRule="auto"/>
    </w:pPr>
    <w:rPr>
      <w:rFonts w:ascii="Calibri" w:eastAsia="Calibri" w:hAnsi="Calibri" w:cs="Calibri"/>
      <w:sz w:val="24"/>
      <w:szCs w:val="24"/>
      <w:lang w:eastAsia="zh-CN"/>
    </w:rPr>
  </w:style>
  <w:style w:type="paragraph" w:styleId="ac">
    <w:name w:val="Body Text Indent"/>
    <w:basedOn w:val="a"/>
    <w:link w:val="12"/>
    <w:rsid w:val="00185BDC"/>
    <w:pPr>
      <w:suppressAutoHyphens/>
      <w:spacing w:after="120" w:line="240" w:lineRule="auto"/>
      <w:ind w:left="283"/>
    </w:pPr>
    <w:rPr>
      <w:rFonts w:ascii="Calibri" w:eastAsia="Calibri" w:hAnsi="Calibri" w:cs="Calibri"/>
      <w:sz w:val="24"/>
      <w:szCs w:val="24"/>
      <w:lang w:eastAsia="zh-CN"/>
    </w:rPr>
  </w:style>
  <w:style w:type="character" w:customStyle="1" w:styleId="12">
    <w:name w:val="Основной текст с отступом Знак1"/>
    <w:basedOn w:val="a0"/>
    <w:link w:val="ac"/>
    <w:rsid w:val="00185BDC"/>
    <w:rPr>
      <w:rFonts w:ascii="Calibri" w:eastAsia="Calibri" w:hAnsi="Calibri" w:cs="Calibri"/>
      <w:sz w:val="24"/>
      <w:szCs w:val="24"/>
      <w:lang w:eastAsia="zh-CN"/>
    </w:rPr>
  </w:style>
  <w:style w:type="paragraph" w:customStyle="1" w:styleId="13">
    <w:name w:val="Без интервала1"/>
    <w:rsid w:val="00185BDC"/>
    <w:pPr>
      <w:suppressAutoHyphens/>
      <w:spacing w:after="0" w:line="240" w:lineRule="auto"/>
    </w:pPr>
    <w:rPr>
      <w:rFonts w:ascii="Calibri" w:eastAsia="Times New Roman" w:hAnsi="Calibri" w:cs="Calibri"/>
      <w:lang w:eastAsia="zh-CN"/>
    </w:rPr>
  </w:style>
  <w:style w:type="paragraph" w:customStyle="1" w:styleId="21">
    <w:name w:val="Основной текст с отступом 21"/>
    <w:basedOn w:val="a"/>
    <w:rsid w:val="00185BDC"/>
    <w:pPr>
      <w:suppressAutoHyphens/>
      <w:spacing w:after="120" w:line="480" w:lineRule="auto"/>
      <w:ind w:left="283"/>
    </w:pPr>
    <w:rPr>
      <w:rFonts w:ascii="Calibri" w:eastAsia="Times New Roman" w:hAnsi="Calibri" w:cs="Calibri"/>
      <w:lang w:eastAsia="zh-CN"/>
    </w:rPr>
  </w:style>
  <w:style w:type="paragraph" w:styleId="ad">
    <w:name w:val="Subtitle"/>
    <w:basedOn w:val="a"/>
    <w:next w:val="a"/>
    <w:link w:val="14"/>
    <w:qFormat/>
    <w:rsid w:val="00185BDC"/>
    <w:pPr>
      <w:suppressAutoHyphens/>
    </w:pPr>
    <w:rPr>
      <w:rFonts w:ascii="Cambria" w:eastAsia="Times New Roman" w:hAnsi="Cambria" w:cs="Cambria"/>
      <w:i/>
      <w:iCs/>
      <w:color w:val="4F81BD"/>
      <w:spacing w:val="15"/>
      <w:sz w:val="24"/>
      <w:szCs w:val="24"/>
      <w:lang w:eastAsia="zh-CN"/>
    </w:rPr>
  </w:style>
  <w:style w:type="character" w:customStyle="1" w:styleId="14">
    <w:name w:val="Подзаголовок Знак1"/>
    <w:basedOn w:val="a0"/>
    <w:link w:val="ad"/>
    <w:rsid w:val="00185BDC"/>
    <w:rPr>
      <w:rFonts w:ascii="Cambria" w:eastAsia="Times New Roman" w:hAnsi="Cambria" w:cs="Cambria"/>
      <w:i/>
      <w:iCs/>
      <w:color w:val="4F81BD"/>
      <w:spacing w:val="15"/>
      <w:sz w:val="24"/>
      <w:szCs w:val="24"/>
      <w:lang w:eastAsia="zh-CN"/>
    </w:rPr>
  </w:style>
  <w:style w:type="paragraph" w:styleId="ae">
    <w:name w:val="List Paragraph"/>
    <w:basedOn w:val="a"/>
    <w:qFormat/>
    <w:rsid w:val="00185BDC"/>
    <w:pPr>
      <w:suppressAutoHyphens/>
      <w:ind w:left="720"/>
      <w:contextualSpacing/>
    </w:pPr>
    <w:rPr>
      <w:rFonts w:ascii="Calibri" w:eastAsia="Calibri" w:hAnsi="Calibri" w:cs="Calibri"/>
      <w:lang w:eastAsia="zh-CN"/>
    </w:rPr>
  </w:style>
  <w:style w:type="paragraph" w:styleId="af">
    <w:name w:val="header"/>
    <w:basedOn w:val="a"/>
    <w:link w:val="af0"/>
    <w:rsid w:val="00185BDC"/>
    <w:pPr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af0">
    <w:name w:val="Верхний колонтитул Знак"/>
    <w:basedOn w:val="a0"/>
    <w:link w:val="af"/>
    <w:rsid w:val="00185BDC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1">
    <w:name w:val="footer"/>
    <w:basedOn w:val="a"/>
    <w:link w:val="af2"/>
    <w:rsid w:val="00185BDC"/>
    <w:pPr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af2">
    <w:name w:val="Нижний колонтитул Знак"/>
    <w:basedOn w:val="a0"/>
    <w:link w:val="af1"/>
    <w:rsid w:val="00185BDC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TableContents">
    <w:name w:val="Table Contents"/>
    <w:basedOn w:val="a"/>
    <w:rsid w:val="00185BDC"/>
    <w:pPr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TableHeading">
    <w:name w:val="Table Heading"/>
    <w:basedOn w:val="TableContents"/>
    <w:rsid w:val="00185BDC"/>
    <w:pPr>
      <w:jc w:val="center"/>
    </w:pPr>
    <w:rPr>
      <w:b/>
      <w:bCs/>
    </w:rPr>
  </w:style>
  <w:style w:type="paragraph" w:customStyle="1" w:styleId="FrameContents">
    <w:name w:val="Frame Contents"/>
    <w:basedOn w:val="a"/>
    <w:rsid w:val="00185BDC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table" w:styleId="af3">
    <w:name w:val="Table Grid"/>
    <w:basedOn w:val="a1"/>
    <w:uiPriority w:val="59"/>
    <w:rsid w:val="00185BDC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4">
    <w:name w:val="Balloon Text"/>
    <w:basedOn w:val="a"/>
    <w:link w:val="af5"/>
    <w:uiPriority w:val="99"/>
    <w:semiHidden/>
    <w:unhideWhenUsed/>
    <w:rsid w:val="00D221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D221E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0" w:qFormat="1"/>
    <w:lsdException w:name="page number" w:uiPriority="0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">
    <w:name w:val="Нет списка1"/>
    <w:next w:val="a2"/>
    <w:uiPriority w:val="99"/>
    <w:semiHidden/>
    <w:unhideWhenUsed/>
    <w:rsid w:val="00185BDC"/>
  </w:style>
  <w:style w:type="character" w:customStyle="1" w:styleId="WW8Num1z0">
    <w:name w:val="WW8Num1z0"/>
    <w:rsid w:val="00185BDC"/>
  </w:style>
  <w:style w:type="character" w:customStyle="1" w:styleId="WW8Num1z1">
    <w:name w:val="WW8Num1z1"/>
    <w:rsid w:val="00185BDC"/>
  </w:style>
  <w:style w:type="character" w:customStyle="1" w:styleId="WW8Num1z2">
    <w:name w:val="WW8Num1z2"/>
    <w:rsid w:val="00185BDC"/>
  </w:style>
  <w:style w:type="character" w:customStyle="1" w:styleId="WW8Num1z3">
    <w:name w:val="WW8Num1z3"/>
    <w:rsid w:val="00185BDC"/>
  </w:style>
  <w:style w:type="character" w:customStyle="1" w:styleId="WW8Num1z4">
    <w:name w:val="WW8Num1z4"/>
    <w:rsid w:val="00185BDC"/>
  </w:style>
  <w:style w:type="character" w:customStyle="1" w:styleId="WW8Num1z5">
    <w:name w:val="WW8Num1z5"/>
    <w:rsid w:val="00185BDC"/>
  </w:style>
  <w:style w:type="character" w:customStyle="1" w:styleId="WW8Num1z6">
    <w:name w:val="WW8Num1z6"/>
    <w:rsid w:val="00185BDC"/>
  </w:style>
  <w:style w:type="character" w:customStyle="1" w:styleId="WW8Num1z7">
    <w:name w:val="WW8Num1z7"/>
    <w:rsid w:val="00185BDC"/>
  </w:style>
  <w:style w:type="character" w:customStyle="1" w:styleId="WW8Num1z8">
    <w:name w:val="WW8Num1z8"/>
    <w:rsid w:val="00185BDC"/>
  </w:style>
  <w:style w:type="character" w:customStyle="1" w:styleId="WW8Num2z0">
    <w:name w:val="WW8Num2z0"/>
    <w:rsid w:val="00185BDC"/>
    <w:rPr>
      <w:rFonts w:ascii="Times New Roman" w:eastAsia="Times New Roman" w:hAnsi="Times New Roman" w:cs="Times New Roman"/>
    </w:rPr>
  </w:style>
  <w:style w:type="character" w:customStyle="1" w:styleId="WW8Num2z1">
    <w:name w:val="WW8Num2z1"/>
    <w:rsid w:val="00185BDC"/>
    <w:rPr>
      <w:rFonts w:ascii="Courier New" w:hAnsi="Courier New" w:cs="Courier New"/>
    </w:rPr>
  </w:style>
  <w:style w:type="character" w:customStyle="1" w:styleId="WW8Num2z2">
    <w:name w:val="WW8Num2z2"/>
    <w:rsid w:val="00185BDC"/>
    <w:rPr>
      <w:rFonts w:ascii="Wingdings" w:hAnsi="Wingdings" w:cs="Wingdings"/>
    </w:rPr>
  </w:style>
  <w:style w:type="character" w:customStyle="1" w:styleId="WW8Num2z3">
    <w:name w:val="WW8Num2z3"/>
    <w:rsid w:val="00185BDC"/>
    <w:rPr>
      <w:rFonts w:ascii="Symbol" w:hAnsi="Symbol" w:cs="Symbol"/>
    </w:rPr>
  </w:style>
  <w:style w:type="character" w:customStyle="1" w:styleId="WW8Num3z0">
    <w:name w:val="WW8Num3z0"/>
    <w:rsid w:val="00185BDC"/>
    <w:rPr>
      <w:rFonts w:ascii="Symbol" w:hAnsi="Symbol" w:cs="Symbol"/>
    </w:rPr>
  </w:style>
  <w:style w:type="character" w:customStyle="1" w:styleId="WW8Num3z1">
    <w:name w:val="WW8Num3z1"/>
    <w:rsid w:val="00185BDC"/>
  </w:style>
  <w:style w:type="character" w:customStyle="1" w:styleId="WW8Num3z2">
    <w:name w:val="WW8Num3z2"/>
    <w:rsid w:val="00185BDC"/>
  </w:style>
  <w:style w:type="character" w:customStyle="1" w:styleId="WW8Num3z3">
    <w:name w:val="WW8Num3z3"/>
    <w:rsid w:val="00185BDC"/>
  </w:style>
  <w:style w:type="character" w:customStyle="1" w:styleId="WW8Num3z4">
    <w:name w:val="WW8Num3z4"/>
    <w:rsid w:val="00185BDC"/>
  </w:style>
  <w:style w:type="character" w:customStyle="1" w:styleId="WW8Num3z5">
    <w:name w:val="WW8Num3z5"/>
    <w:rsid w:val="00185BDC"/>
  </w:style>
  <w:style w:type="character" w:customStyle="1" w:styleId="WW8Num3z6">
    <w:name w:val="WW8Num3z6"/>
    <w:rsid w:val="00185BDC"/>
  </w:style>
  <w:style w:type="character" w:customStyle="1" w:styleId="WW8Num3z7">
    <w:name w:val="WW8Num3z7"/>
    <w:rsid w:val="00185BDC"/>
  </w:style>
  <w:style w:type="character" w:customStyle="1" w:styleId="WW8Num3z8">
    <w:name w:val="WW8Num3z8"/>
    <w:rsid w:val="00185BDC"/>
  </w:style>
  <w:style w:type="character" w:customStyle="1" w:styleId="WW8Num4z0">
    <w:name w:val="WW8Num4z0"/>
    <w:rsid w:val="00185BDC"/>
    <w:rPr>
      <w:rFonts w:ascii="Symbol" w:hAnsi="Symbol" w:cs="Symbol"/>
    </w:rPr>
  </w:style>
  <w:style w:type="character" w:customStyle="1" w:styleId="WW8Num4z1">
    <w:name w:val="WW8Num4z1"/>
    <w:rsid w:val="00185BDC"/>
  </w:style>
  <w:style w:type="character" w:customStyle="1" w:styleId="WW8Num4z2">
    <w:name w:val="WW8Num4z2"/>
    <w:rsid w:val="00185BDC"/>
  </w:style>
  <w:style w:type="character" w:customStyle="1" w:styleId="WW8Num4z3">
    <w:name w:val="WW8Num4z3"/>
    <w:rsid w:val="00185BDC"/>
  </w:style>
  <w:style w:type="character" w:customStyle="1" w:styleId="WW8Num4z4">
    <w:name w:val="WW8Num4z4"/>
    <w:rsid w:val="00185BDC"/>
  </w:style>
  <w:style w:type="character" w:customStyle="1" w:styleId="WW8Num4z5">
    <w:name w:val="WW8Num4z5"/>
    <w:rsid w:val="00185BDC"/>
  </w:style>
  <w:style w:type="character" w:customStyle="1" w:styleId="WW8Num4z6">
    <w:name w:val="WW8Num4z6"/>
    <w:rsid w:val="00185BDC"/>
  </w:style>
  <w:style w:type="character" w:customStyle="1" w:styleId="WW8Num4z7">
    <w:name w:val="WW8Num4z7"/>
    <w:rsid w:val="00185BDC"/>
  </w:style>
  <w:style w:type="character" w:customStyle="1" w:styleId="WW8Num4z8">
    <w:name w:val="WW8Num4z8"/>
    <w:rsid w:val="00185BDC"/>
  </w:style>
  <w:style w:type="character" w:customStyle="1" w:styleId="WW8Num5z0">
    <w:name w:val="WW8Num5z0"/>
    <w:rsid w:val="00185BDC"/>
  </w:style>
  <w:style w:type="character" w:customStyle="1" w:styleId="WW8Num5z1">
    <w:name w:val="WW8Num5z1"/>
    <w:rsid w:val="00185BDC"/>
    <w:rPr>
      <w:color w:val="000000"/>
    </w:rPr>
  </w:style>
  <w:style w:type="character" w:customStyle="1" w:styleId="WW8Num5z2">
    <w:name w:val="WW8Num5z2"/>
    <w:rsid w:val="00185BDC"/>
  </w:style>
  <w:style w:type="character" w:customStyle="1" w:styleId="WW8Num5z3">
    <w:name w:val="WW8Num5z3"/>
    <w:rsid w:val="00185BDC"/>
  </w:style>
  <w:style w:type="character" w:customStyle="1" w:styleId="WW8Num5z4">
    <w:name w:val="WW8Num5z4"/>
    <w:rsid w:val="00185BDC"/>
  </w:style>
  <w:style w:type="character" w:customStyle="1" w:styleId="WW8Num5z5">
    <w:name w:val="WW8Num5z5"/>
    <w:rsid w:val="00185BDC"/>
  </w:style>
  <w:style w:type="character" w:customStyle="1" w:styleId="WW8Num5z6">
    <w:name w:val="WW8Num5z6"/>
    <w:rsid w:val="00185BDC"/>
  </w:style>
  <w:style w:type="character" w:customStyle="1" w:styleId="WW8Num5z7">
    <w:name w:val="WW8Num5z7"/>
    <w:rsid w:val="00185BDC"/>
  </w:style>
  <w:style w:type="character" w:customStyle="1" w:styleId="WW8Num5z8">
    <w:name w:val="WW8Num5z8"/>
    <w:rsid w:val="00185BDC"/>
  </w:style>
  <w:style w:type="character" w:customStyle="1" w:styleId="WW8Num6z0">
    <w:name w:val="WW8Num6z0"/>
    <w:rsid w:val="00185BDC"/>
    <w:rPr>
      <w:rFonts w:ascii="Symbol" w:hAnsi="Symbol" w:cs="Symbol"/>
    </w:rPr>
  </w:style>
  <w:style w:type="character" w:customStyle="1" w:styleId="WW8Num6z1">
    <w:name w:val="WW8Num6z1"/>
    <w:rsid w:val="00185BDC"/>
    <w:rPr>
      <w:rFonts w:ascii="Courier New" w:hAnsi="Courier New" w:cs="Courier New"/>
    </w:rPr>
  </w:style>
  <w:style w:type="character" w:customStyle="1" w:styleId="WW8Num6z2">
    <w:name w:val="WW8Num6z2"/>
    <w:rsid w:val="00185BDC"/>
    <w:rPr>
      <w:rFonts w:ascii="Wingdings" w:hAnsi="Wingdings" w:cs="Wingdings"/>
    </w:rPr>
  </w:style>
  <w:style w:type="character" w:customStyle="1" w:styleId="WW8Num7z0">
    <w:name w:val="WW8Num7z0"/>
    <w:rsid w:val="00185BDC"/>
    <w:rPr>
      <w:rFonts w:ascii="Symbol" w:hAnsi="Symbol" w:cs="Symbol"/>
    </w:rPr>
  </w:style>
  <w:style w:type="character" w:customStyle="1" w:styleId="WW8Num7z1">
    <w:name w:val="WW8Num7z1"/>
    <w:rsid w:val="00185BDC"/>
  </w:style>
  <w:style w:type="character" w:customStyle="1" w:styleId="WW8Num7z2">
    <w:name w:val="WW8Num7z2"/>
    <w:rsid w:val="00185BDC"/>
  </w:style>
  <w:style w:type="character" w:customStyle="1" w:styleId="WW8Num7z3">
    <w:name w:val="WW8Num7z3"/>
    <w:rsid w:val="00185BDC"/>
  </w:style>
  <w:style w:type="character" w:customStyle="1" w:styleId="WW8Num7z4">
    <w:name w:val="WW8Num7z4"/>
    <w:rsid w:val="00185BDC"/>
  </w:style>
  <w:style w:type="character" w:customStyle="1" w:styleId="WW8Num7z5">
    <w:name w:val="WW8Num7z5"/>
    <w:rsid w:val="00185BDC"/>
  </w:style>
  <w:style w:type="character" w:customStyle="1" w:styleId="WW8Num7z6">
    <w:name w:val="WW8Num7z6"/>
    <w:rsid w:val="00185BDC"/>
  </w:style>
  <w:style w:type="character" w:customStyle="1" w:styleId="WW8Num7z7">
    <w:name w:val="WW8Num7z7"/>
    <w:rsid w:val="00185BDC"/>
  </w:style>
  <w:style w:type="character" w:customStyle="1" w:styleId="WW8Num7z8">
    <w:name w:val="WW8Num7z8"/>
    <w:rsid w:val="00185BDC"/>
  </w:style>
  <w:style w:type="character" w:customStyle="1" w:styleId="WW8Num8z0">
    <w:name w:val="WW8Num8z0"/>
    <w:rsid w:val="00185BDC"/>
    <w:rPr>
      <w:rFonts w:ascii="Wingdings" w:hAnsi="Wingdings" w:cs="Wingdings"/>
    </w:rPr>
  </w:style>
  <w:style w:type="character" w:customStyle="1" w:styleId="WW8Num8z1">
    <w:name w:val="WW8Num8z1"/>
    <w:rsid w:val="00185BDC"/>
  </w:style>
  <w:style w:type="character" w:customStyle="1" w:styleId="WW8Num8z2">
    <w:name w:val="WW8Num8z2"/>
    <w:rsid w:val="00185BDC"/>
  </w:style>
  <w:style w:type="character" w:customStyle="1" w:styleId="WW8Num8z3">
    <w:name w:val="WW8Num8z3"/>
    <w:rsid w:val="00185BDC"/>
  </w:style>
  <w:style w:type="character" w:customStyle="1" w:styleId="WW8Num8z4">
    <w:name w:val="WW8Num8z4"/>
    <w:rsid w:val="00185BDC"/>
  </w:style>
  <w:style w:type="character" w:customStyle="1" w:styleId="WW8Num8z5">
    <w:name w:val="WW8Num8z5"/>
    <w:rsid w:val="00185BDC"/>
  </w:style>
  <w:style w:type="character" w:customStyle="1" w:styleId="WW8Num8z6">
    <w:name w:val="WW8Num8z6"/>
    <w:rsid w:val="00185BDC"/>
  </w:style>
  <w:style w:type="character" w:customStyle="1" w:styleId="WW8Num8z7">
    <w:name w:val="WW8Num8z7"/>
    <w:rsid w:val="00185BDC"/>
  </w:style>
  <w:style w:type="character" w:customStyle="1" w:styleId="WW8Num8z8">
    <w:name w:val="WW8Num8z8"/>
    <w:rsid w:val="00185BDC"/>
  </w:style>
  <w:style w:type="character" w:customStyle="1" w:styleId="WW8Num9z0">
    <w:name w:val="WW8Num9z0"/>
    <w:rsid w:val="00185BDC"/>
  </w:style>
  <w:style w:type="character" w:customStyle="1" w:styleId="WW8Num9z1">
    <w:name w:val="WW8Num9z1"/>
    <w:rsid w:val="00185BDC"/>
    <w:rPr>
      <w:rFonts w:ascii="Times New Roman" w:eastAsia="Times New Roman" w:hAnsi="Times New Roman" w:cs="Times New Roman"/>
    </w:rPr>
  </w:style>
  <w:style w:type="character" w:customStyle="1" w:styleId="WW8Num9z2">
    <w:name w:val="WW8Num9z2"/>
    <w:rsid w:val="00185BDC"/>
  </w:style>
  <w:style w:type="character" w:customStyle="1" w:styleId="WW8Num9z3">
    <w:name w:val="WW8Num9z3"/>
    <w:rsid w:val="00185BDC"/>
  </w:style>
  <w:style w:type="character" w:customStyle="1" w:styleId="WW8Num9z4">
    <w:name w:val="WW8Num9z4"/>
    <w:rsid w:val="00185BDC"/>
  </w:style>
  <w:style w:type="character" w:customStyle="1" w:styleId="WW8Num9z5">
    <w:name w:val="WW8Num9z5"/>
    <w:rsid w:val="00185BDC"/>
  </w:style>
  <w:style w:type="character" w:customStyle="1" w:styleId="WW8Num9z6">
    <w:name w:val="WW8Num9z6"/>
    <w:rsid w:val="00185BDC"/>
  </w:style>
  <w:style w:type="character" w:customStyle="1" w:styleId="WW8Num9z7">
    <w:name w:val="WW8Num9z7"/>
    <w:rsid w:val="00185BDC"/>
  </w:style>
  <w:style w:type="character" w:customStyle="1" w:styleId="WW8Num9z8">
    <w:name w:val="WW8Num9z8"/>
    <w:rsid w:val="00185BDC"/>
  </w:style>
  <w:style w:type="character" w:customStyle="1" w:styleId="WW8Num10z0">
    <w:name w:val="WW8Num10z0"/>
    <w:rsid w:val="00185BDC"/>
  </w:style>
  <w:style w:type="character" w:customStyle="1" w:styleId="WW8Num10z1">
    <w:name w:val="WW8Num10z1"/>
    <w:rsid w:val="00185BDC"/>
  </w:style>
  <w:style w:type="character" w:customStyle="1" w:styleId="WW8Num10z2">
    <w:name w:val="WW8Num10z2"/>
    <w:rsid w:val="00185BDC"/>
  </w:style>
  <w:style w:type="character" w:customStyle="1" w:styleId="WW8Num10z3">
    <w:name w:val="WW8Num10z3"/>
    <w:rsid w:val="00185BDC"/>
  </w:style>
  <w:style w:type="character" w:customStyle="1" w:styleId="WW8Num10z4">
    <w:name w:val="WW8Num10z4"/>
    <w:rsid w:val="00185BDC"/>
  </w:style>
  <w:style w:type="character" w:customStyle="1" w:styleId="WW8Num10z5">
    <w:name w:val="WW8Num10z5"/>
    <w:rsid w:val="00185BDC"/>
  </w:style>
  <w:style w:type="character" w:customStyle="1" w:styleId="WW8Num10z6">
    <w:name w:val="WW8Num10z6"/>
    <w:rsid w:val="00185BDC"/>
  </w:style>
  <w:style w:type="character" w:customStyle="1" w:styleId="WW8Num10z7">
    <w:name w:val="WW8Num10z7"/>
    <w:rsid w:val="00185BDC"/>
  </w:style>
  <w:style w:type="character" w:customStyle="1" w:styleId="WW8Num10z8">
    <w:name w:val="WW8Num10z8"/>
    <w:rsid w:val="00185BDC"/>
  </w:style>
  <w:style w:type="character" w:customStyle="1" w:styleId="WW8Num11z0">
    <w:name w:val="WW8Num11z0"/>
    <w:rsid w:val="00185BDC"/>
  </w:style>
  <w:style w:type="character" w:customStyle="1" w:styleId="WW8Num11z1">
    <w:name w:val="WW8Num11z1"/>
    <w:rsid w:val="00185BDC"/>
  </w:style>
  <w:style w:type="character" w:customStyle="1" w:styleId="WW8Num11z2">
    <w:name w:val="WW8Num11z2"/>
    <w:rsid w:val="00185BDC"/>
  </w:style>
  <w:style w:type="character" w:customStyle="1" w:styleId="WW8Num11z3">
    <w:name w:val="WW8Num11z3"/>
    <w:rsid w:val="00185BDC"/>
  </w:style>
  <w:style w:type="character" w:customStyle="1" w:styleId="WW8Num11z4">
    <w:name w:val="WW8Num11z4"/>
    <w:rsid w:val="00185BDC"/>
  </w:style>
  <w:style w:type="character" w:customStyle="1" w:styleId="WW8Num11z5">
    <w:name w:val="WW8Num11z5"/>
    <w:rsid w:val="00185BDC"/>
  </w:style>
  <w:style w:type="character" w:customStyle="1" w:styleId="WW8Num11z6">
    <w:name w:val="WW8Num11z6"/>
    <w:rsid w:val="00185BDC"/>
  </w:style>
  <w:style w:type="character" w:customStyle="1" w:styleId="WW8Num11z7">
    <w:name w:val="WW8Num11z7"/>
    <w:rsid w:val="00185BDC"/>
  </w:style>
  <w:style w:type="character" w:customStyle="1" w:styleId="WW8Num11z8">
    <w:name w:val="WW8Num11z8"/>
    <w:rsid w:val="00185BDC"/>
  </w:style>
  <w:style w:type="character" w:customStyle="1" w:styleId="WW8Num12z0">
    <w:name w:val="WW8Num12z0"/>
    <w:rsid w:val="00185BDC"/>
    <w:rPr>
      <w:rFonts w:ascii="Symbol" w:hAnsi="Symbol" w:cs="Symbol"/>
      <w:sz w:val="20"/>
    </w:rPr>
  </w:style>
  <w:style w:type="character" w:customStyle="1" w:styleId="WW8Num12z1">
    <w:name w:val="WW8Num12z1"/>
    <w:rsid w:val="00185BDC"/>
  </w:style>
  <w:style w:type="character" w:customStyle="1" w:styleId="WW8Num12z2">
    <w:name w:val="WW8Num12z2"/>
    <w:rsid w:val="00185BDC"/>
  </w:style>
  <w:style w:type="character" w:customStyle="1" w:styleId="WW8Num12z3">
    <w:name w:val="WW8Num12z3"/>
    <w:rsid w:val="00185BDC"/>
  </w:style>
  <w:style w:type="character" w:customStyle="1" w:styleId="WW8Num12z4">
    <w:name w:val="WW8Num12z4"/>
    <w:rsid w:val="00185BDC"/>
  </w:style>
  <w:style w:type="character" w:customStyle="1" w:styleId="WW8Num12z5">
    <w:name w:val="WW8Num12z5"/>
    <w:rsid w:val="00185BDC"/>
  </w:style>
  <w:style w:type="character" w:customStyle="1" w:styleId="WW8Num12z6">
    <w:name w:val="WW8Num12z6"/>
    <w:rsid w:val="00185BDC"/>
  </w:style>
  <w:style w:type="character" w:customStyle="1" w:styleId="WW8Num12z7">
    <w:name w:val="WW8Num12z7"/>
    <w:rsid w:val="00185BDC"/>
  </w:style>
  <w:style w:type="character" w:customStyle="1" w:styleId="WW8Num12z8">
    <w:name w:val="WW8Num12z8"/>
    <w:rsid w:val="00185BDC"/>
  </w:style>
  <w:style w:type="character" w:customStyle="1" w:styleId="WW8Num13z0">
    <w:name w:val="WW8Num13z0"/>
    <w:rsid w:val="00185BDC"/>
    <w:rPr>
      <w:rFonts w:ascii="Times New Roman" w:eastAsia="Times New Roman" w:hAnsi="Times New Roman" w:cs="Times New Roman"/>
    </w:rPr>
  </w:style>
  <w:style w:type="character" w:customStyle="1" w:styleId="WW8Num13z1">
    <w:name w:val="WW8Num13z1"/>
    <w:rsid w:val="00185BDC"/>
    <w:rPr>
      <w:rFonts w:ascii="Courier New" w:hAnsi="Courier New" w:cs="Courier New"/>
    </w:rPr>
  </w:style>
  <w:style w:type="character" w:customStyle="1" w:styleId="WW8Num13z2">
    <w:name w:val="WW8Num13z2"/>
    <w:rsid w:val="00185BDC"/>
    <w:rPr>
      <w:rFonts w:ascii="Wingdings" w:hAnsi="Wingdings" w:cs="Wingdings"/>
    </w:rPr>
  </w:style>
  <w:style w:type="character" w:customStyle="1" w:styleId="WW8Num13z3">
    <w:name w:val="WW8Num13z3"/>
    <w:rsid w:val="00185BDC"/>
    <w:rPr>
      <w:rFonts w:ascii="Symbol" w:hAnsi="Symbol" w:cs="Symbol"/>
    </w:rPr>
  </w:style>
  <w:style w:type="character" w:customStyle="1" w:styleId="WW8Num14z0">
    <w:name w:val="WW8Num14z0"/>
    <w:rsid w:val="00185BDC"/>
    <w:rPr>
      <w:rFonts w:ascii="Times New Roman" w:eastAsia="Times New Roman" w:hAnsi="Times New Roman" w:cs="Times New Roman"/>
    </w:rPr>
  </w:style>
  <w:style w:type="character" w:customStyle="1" w:styleId="WW8Num14z1">
    <w:name w:val="WW8Num14z1"/>
    <w:rsid w:val="00185BDC"/>
    <w:rPr>
      <w:rFonts w:ascii="Courier New" w:hAnsi="Courier New" w:cs="Courier New"/>
    </w:rPr>
  </w:style>
  <w:style w:type="character" w:customStyle="1" w:styleId="WW8Num14z2">
    <w:name w:val="WW8Num14z2"/>
    <w:rsid w:val="00185BDC"/>
    <w:rPr>
      <w:rFonts w:ascii="Wingdings" w:hAnsi="Wingdings" w:cs="Wingdings"/>
    </w:rPr>
  </w:style>
  <w:style w:type="character" w:customStyle="1" w:styleId="WW8Num14z3">
    <w:name w:val="WW8Num14z3"/>
    <w:rsid w:val="00185BDC"/>
    <w:rPr>
      <w:rFonts w:ascii="Symbol" w:hAnsi="Symbol" w:cs="Symbol"/>
    </w:rPr>
  </w:style>
  <w:style w:type="character" w:customStyle="1" w:styleId="WW8Num15z0">
    <w:name w:val="WW8Num15z0"/>
    <w:rsid w:val="00185BDC"/>
  </w:style>
  <w:style w:type="character" w:customStyle="1" w:styleId="WW8Num15z1">
    <w:name w:val="WW8Num15z1"/>
    <w:rsid w:val="00185BDC"/>
    <w:rPr>
      <w:rFonts w:ascii="Courier New" w:hAnsi="Courier New" w:cs="Courier New"/>
    </w:rPr>
  </w:style>
  <w:style w:type="character" w:customStyle="1" w:styleId="WW8Num15z2">
    <w:name w:val="WW8Num15z2"/>
    <w:rsid w:val="00185BDC"/>
    <w:rPr>
      <w:rFonts w:ascii="Wingdings" w:hAnsi="Wingdings" w:cs="Wingdings"/>
    </w:rPr>
  </w:style>
  <w:style w:type="character" w:customStyle="1" w:styleId="WW8Num15z3">
    <w:name w:val="WW8Num15z3"/>
    <w:rsid w:val="00185BDC"/>
    <w:rPr>
      <w:rFonts w:ascii="Symbol" w:hAnsi="Symbol" w:cs="Symbol"/>
    </w:rPr>
  </w:style>
  <w:style w:type="character" w:customStyle="1" w:styleId="WW8Num16z0">
    <w:name w:val="WW8Num16z0"/>
    <w:rsid w:val="00185BDC"/>
  </w:style>
  <w:style w:type="character" w:customStyle="1" w:styleId="WW8Num16z1">
    <w:name w:val="WW8Num16z1"/>
    <w:rsid w:val="00185BDC"/>
  </w:style>
  <w:style w:type="character" w:customStyle="1" w:styleId="WW8Num16z2">
    <w:name w:val="WW8Num16z2"/>
    <w:rsid w:val="00185BDC"/>
  </w:style>
  <w:style w:type="character" w:customStyle="1" w:styleId="WW8Num16z3">
    <w:name w:val="WW8Num16z3"/>
    <w:rsid w:val="00185BDC"/>
  </w:style>
  <w:style w:type="character" w:customStyle="1" w:styleId="WW8Num16z4">
    <w:name w:val="WW8Num16z4"/>
    <w:rsid w:val="00185BDC"/>
  </w:style>
  <w:style w:type="character" w:customStyle="1" w:styleId="WW8Num16z5">
    <w:name w:val="WW8Num16z5"/>
    <w:rsid w:val="00185BDC"/>
  </w:style>
  <w:style w:type="character" w:customStyle="1" w:styleId="WW8Num16z6">
    <w:name w:val="WW8Num16z6"/>
    <w:rsid w:val="00185BDC"/>
  </w:style>
  <w:style w:type="character" w:customStyle="1" w:styleId="WW8Num16z7">
    <w:name w:val="WW8Num16z7"/>
    <w:rsid w:val="00185BDC"/>
  </w:style>
  <w:style w:type="character" w:customStyle="1" w:styleId="WW8Num16z8">
    <w:name w:val="WW8Num16z8"/>
    <w:rsid w:val="00185BDC"/>
  </w:style>
  <w:style w:type="character" w:customStyle="1" w:styleId="WW8Num17z0">
    <w:name w:val="WW8Num17z0"/>
    <w:rsid w:val="00185BDC"/>
    <w:rPr>
      <w:rFonts w:ascii="Symbol" w:hAnsi="Symbol" w:cs="Symbol"/>
    </w:rPr>
  </w:style>
  <w:style w:type="character" w:customStyle="1" w:styleId="WW8Num17z1">
    <w:name w:val="WW8Num17z1"/>
    <w:rsid w:val="00185BDC"/>
    <w:rPr>
      <w:rFonts w:ascii="Courier New" w:hAnsi="Courier New" w:cs="Courier New"/>
    </w:rPr>
  </w:style>
  <w:style w:type="character" w:customStyle="1" w:styleId="WW8Num17z2">
    <w:name w:val="WW8Num17z2"/>
    <w:rsid w:val="00185BDC"/>
    <w:rPr>
      <w:rFonts w:ascii="Wingdings" w:hAnsi="Wingdings" w:cs="Wingdings"/>
    </w:rPr>
  </w:style>
  <w:style w:type="character" w:customStyle="1" w:styleId="WW8Num18z0">
    <w:name w:val="WW8Num18z0"/>
    <w:rsid w:val="00185BDC"/>
  </w:style>
  <w:style w:type="character" w:customStyle="1" w:styleId="WW8Num18z1">
    <w:name w:val="WW8Num18z1"/>
    <w:rsid w:val="00185BDC"/>
    <w:rPr>
      <w:rFonts w:ascii="Times New Roman" w:eastAsia="Times New Roman" w:hAnsi="Times New Roman" w:cs="Times New Roman"/>
      <w:color w:val="000000"/>
      <w:sz w:val="29"/>
      <w:szCs w:val="29"/>
    </w:rPr>
  </w:style>
  <w:style w:type="character" w:customStyle="1" w:styleId="WW8Num18z2">
    <w:name w:val="WW8Num18z2"/>
    <w:rsid w:val="00185BDC"/>
  </w:style>
  <w:style w:type="character" w:customStyle="1" w:styleId="WW8Num18z3">
    <w:name w:val="WW8Num18z3"/>
    <w:rsid w:val="00185BDC"/>
  </w:style>
  <w:style w:type="character" w:customStyle="1" w:styleId="WW8Num18z4">
    <w:name w:val="WW8Num18z4"/>
    <w:rsid w:val="00185BDC"/>
  </w:style>
  <w:style w:type="character" w:customStyle="1" w:styleId="WW8Num18z5">
    <w:name w:val="WW8Num18z5"/>
    <w:rsid w:val="00185BDC"/>
  </w:style>
  <w:style w:type="character" w:customStyle="1" w:styleId="WW8Num18z6">
    <w:name w:val="WW8Num18z6"/>
    <w:rsid w:val="00185BDC"/>
  </w:style>
  <w:style w:type="character" w:customStyle="1" w:styleId="WW8Num18z7">
    <w:name w:val="WW8Num18z7"/>
    <w:rsid w:val="00185BDC"/>
  </w:style>
  <w:style w:type="character" w:customStyle="1" w:styleId="WW8Num18z8">
    <w:name w:val="WW8Num18z8"/>
    <w:rsid w:val="00185BDC"/>
  </w:style>
  <w:style w:type="character" w:customStyle="1" w:styleId="WW8Num19z0">
    <w:name w:val="WW8Num19z0"/>
    <w:rsid w:val="00185BDC"/>
    <w:rPr>
      <w:rFonts w:ascii="Symbol" w:hAnsi="Symbol" w:cs="Symbol"/>
      <w:sz w:val="28"/>
      <w:szCs w:val="28"/>
    </w:rPr>
  </w:style>
  <w:style w:type="character" w:customStyle="1" w:styleId="WW8Num19z1">
    <w:name w:val="WW8Num19z1"/>
    <w:rsid w:val="00185BDC"/>
  </w:style>
  <w:style w:type="character" w:customStyle="1" w:styleId="WW8Num19z2">
    <w:name w:val="WW8Num19z2"/>
    <w:rsid w:val="00185BDC"/>
  </w:style>
  <w:style w:type="character" w:customStyle="1" w:styleId="WW8Num19z3">
    <w:name w:val="WW8Num19z3"/>
    <w:rsid w:val="00185BDC"/>
  </w:style>
  <w:style w:type="character" w:customStyle="1" w:styleId="WW8Num19z4">
    <w:name w:val="WW8Num19z4"/>
    <w:rsid w:val="00185BDC"/>
  </w:style>
  <w:style w:type="character" w:customStyle="1" w:styleId="WW8Num19z5">
    <w:name w:val="WW8Num19z5"/>
    <w:rsid w:val="00185BDC"/>
  </w:style>
  <w:style w:type="character" w:customStyle="1" w:styleId="WW8Num19z6">
    <w:name w:val="WW8Num19z6"/>
    <w:rsid w:val="00185BDC"/>
  </w:style>
  <w:style w:type="character" w:customStyle="1" w:styleId="WW8Num19z7">
    <w:name w:val="WW8Num19z7"/>
    <w:rsid w:val="00185BDC"/>
  </w:style>
  <w:style w:type="character" w:customStyle="1" w:styleId="WW8Num19z8">
    <w:name w:val="WW8Num19z8"/>
    <w:rsid w:val="00185BDC"/>
  </w:style>
  <w:style w:type="character" w:customStyle="1" w:styleId="WW8Num20z0">
    <w:name w:val="WW8Num20z0"/>
    <w:rsid w:val="00185BDC"/>
  </w:style>
  <w:style w:type="character" w:customStyle="1" w:styleId="WW8Num20z1">
    <w:name w:val="WW8Num20z1"/>
    <w:rsid w:val="00185BDC"/>
  </w:style>
  <w:style w:type="character" w:customStyle="1" w:styleId="WW8Num20z2">
    <w:name w:val="WW8Num20z2"/>
    <w:rsid w:val="00185BDC"/>
  </w:style>
  <w:style w:type="character" w:customStyle="1" w:styleId="WW8Num20z3">
    <w:name w:val="WW8Num20z3"/>
    <w:rsid w:val="00185BDC"/>
  </w:style>
  <w:style w:type="character" w:customStyle="1" w:styleId="WW8Num20z4">
    <w:name w:val="WW8Num20z4"/>
    <w:rsid w:val="00185BDC"/>
  </w:style>
  <w:style w:type="character" w:customStyle="1" w:styleId="WW8Num20z5">
    <w:name w:val="WW8Num20z5"/>
    <w:rsid w:val="00185BDC"/>
  </w:style>
  <w:style w:type="character" w:customStyle="1" w:styleId="WW8Num20z6">
    <w:name w:val="WW8Num20z6"/>
    <w:rsid w:val="00185BDC"/>
  </w:style>
  <w:style w:type="character" w:customStyle="1" w:styleId="WW8Num20z7">
    <w:name w:val="WW8Num20z7"/>
    <w:rsid w:val="00185BDC"/>
  </w:style>
  <w:style w:type="character" w:customStyle="1" w:styleId="WW8Num20z8">
    <w:name w:val="WW8Num20z8"/>
    <w:rsid w:val="00185BDC"/>
  </w:style>
  <w:style w:type="character" w:customStyle="1" w:styleId="WW8Num21z0">
    <w:name w:val="WW8Num21z0"/>
    <w:rsid w:val="00185BDC"/>
    <w:rPr>
      <w:rFonts w:ascii="Wingdings" w:hAnsi="Wingdings" w:cs="Wingdings"/>
    </w:rPr>
  </w:style>
  <w:style w:type="character" w:customStyle="1" w:styleId="WW8Num21z1">
    <w:name w:val="WW8Num21z1"/>
    <w:rsid w:val="00185BDC"/>
  </w:style>
  <w:style w:type="character" w:customStyle="1" w:styleId="WW8Num21z2">
    <w:name w:val="WW8Num21z2"/>
    <w:rsid w:val="00185BDC"/>
  </w:style>
  <w:style w:type="character" w:customStyle="1" w:styleId="WW8Num21z3">
    <w:name w:val="WW8Num21z3"/>
    <w:rsid w:val="00185BDC"/>
  </w:style>
  <w:style w:type="character" w:customStyle="1" w:styleId="WW8Num21z4">
    <w:name w:val="WW8Num21z4"/>
    <w:rsid w:val="00185BDC"/>
  </w:style>
  <w:style w:type="character" w:customStyle="1" w:styleId="WW8Num21z5">
    <w:name w:val="WW8Num21z5"/>
    <w:rsid w:val="00185BDC"/>
  </w:style>
  <w:style w:type="character" w:customStyle="1" w:styleId="WW8Num21z6">
    <w:name w:val="WW8Num21z6"/>
    <w:rsid w:val="00185BDC"/>
  </w:style>
  <w:style w:type="character" w:customStyle="1" w:styleId="WW8Num21z7">
    <w:name w:val="WW8Num21z7"/>
    <w:rsid w:val="00185BDC"/>
  </w:style>
  <w:style w:type="character" w:customStyle="1" w:styleId="WW8Num21z8">
    <w:name w:val="WW8Num21z8"/>
    <w:rsid w:val="00185BDC"/>
  </w:style>
  <w:style w:type="character" w:customStyle="1" w:styleId="WW8Num22z0">
    <w:name w:val="WW8Num22z0"/>
    <w:rsid w:val="00185BDC"/>
    <w:rPr>
      <w:b w:val="0"/>
      <w:bCs w:val="0"/>
    </w:rPr>
  </w:style>
  <w:style w:type="character" w:customStyle="1" w:styleId="WW8Num22z1">
    <w:name w:val="WW8Num22z1"/>
    <w:rsid w:val="00185BDC"/>
    <w:rPr>
      <w:rFonts w:ascii="Courier New" w:hAnsi="Courier New" w:cs="Courier New"/>
    </w:rPr>
  </w:style>
  <w:style w:type="character" w:customStyle="1" w:styleId="WW8Num22z2">
    <w:name w:val="WW8Num22z2"/>
    <w:rsid w:val="00185BDC"/>
    <w:rPr>
      <w:rFonts w:ascii="Wingdings" w:hAnsi="Wingdings" w:cs="Wingdings"/>
    </w:rPr>
  </w:style>
  <w:style w:type="character" w:customStyle="1" w:styleId="WW8Num22z3">
    <w:name w:val="WW8Num22z3"/>
    <w:rsid w:val="00185BDC"/>
    <w:rPr>
      <w:rFonts w:ascii="Symbol" w:hAnsi="Symbol" w:cs="Symbol"/>
    </w:rPr>
  </w:style>
  <w:style w:type="character" w:customStyle="1" w:styleId="WW8Num23z0">
    <w:name w:val="WW8Num23z0"/>
    <w:rsid w:val="00185BDC"/>
  </w:style>
  <w:style w:type="character" w:customStyle="1" w:styleId="WW8Num23z1">
    <w:name w:val="WW8Num23z1"/>
    <w:rsid w:val="00185BDC"/>
  </w:style>
  <w:style w:type="character" w:customStyle="1" w:styleId="WW8Num23z2">
    <w:name w:val="WW8Num23z2"/>
    <w:rsid w:val="00185BDC"/>
  </w:style>
  <w:style w:type="character" w:customStyle="1" w:styleId="WW8Num23z3">
    <w:name w:val="WW8Num23z3"/>
    <w:rsid w:val="00185BDC"/>
  </w:style>
  <w:style w:type="character" w:customStyle="1" w:styleId="WW8Num23z4">
    <w:name w:val="WW8Num23z4"/>
    <w:rsid w:val="00185BDC"/>
  </w:style>
  <w:style w:type="character" w:customStyle="1" w:styleId="WW8Num23z5">
    <w:name w:val="WW8Num23z5"/>
    <w:rsid w:val="00185BDC"/>
  </w:style>
  <w:style w:type="character" w:customStyle="1" w:styleId="WW8Num23z6">
    <w:name w:val="WW8Num23z6"/>
    <w:rsid w:val="00185BDC"/>
  </w:style>
  <w:style w:type="character" w:customStyle="1" w:styleId="WW8Num23z7">
    <w:name w:val="WW8Num23z7"/>
    <w:rsid w:val="00185BDC"/>
  </w:style>
  <w:style w:type="character" w:customStyle="1" w:styleId="WW8Num23z8">
    <w:name w:val="WW8Num23z8"/>
    <w:rsid w:val="00185BDC"/>
  </w:style>
  <w:style w:type="character" w:customStyle="1" w:styleId="WW8Num24z0">
    <w:name w:val="WW8Num24z0"/>
    <w:rsid w:val="00185BDC"/>
    <w:rPr>
      <w:rFonts w:ascii="Symbol" w:hAnsi="Symbol" w:cs="Symbol"/>
      <w:color w:val="000000"/>
      <w:sz w:val="28"/>
      <w:szCs w:val="28"/>
      <w:lang w:eastAsia="en-US"/>
    </w:rPr>
  </w:style>
  <w:style w:type="character" w:customStyle="1" w:styleId="WW8Num24z1">
    <w:name w:val="WW8Num24z1"/>
    <w:rsid w:val="00185BDC"/>
    <w:rPr>
      <w:rFonts w:ascii="Courier New" w:hAnsi="Courier New" w:cs="Courier New"/>
    </w:rPr>
  </w:style>
  <w:style w:type="character" w:customStyle="1" w:styleId="WW8Num24z2">
    <w:name w:val="WW8Num24z2"/>
    <w:rsid w:val="00185BDC"/>
    <w:rPr>
      <w:rFonts w:ascii="Wingdings" w:hAnsi="Wingdings" w:cs="Wingdings"/>
    </w:rPr>
  </w:style>
  <w:style w:type="character" w:customStyle="1" w:styleId="WW8Num25z0">
    <w:name w:val="WW8Num25z0"/>
    <w:rsid w:val="00185BDC"/>
  </w:style>
  <w:style w:type="character" w:customStyle="1" w:styleId="WW8Num25z1">
    <w:name w:val="WW8Num25z1"/>
    <w:rsid w:val="00185BDC"/>
  </w:style>
  <w:style w:type="character" w:customStyle="1" w:styleId="WW8Num25z2">
    <w:name w:val="WW8Num25z2"/>
    <w:rsid w:val="00185BDC"/>
  </w:style>
  <w:style w:type="character" w:customStyle="1" w:styleId="WW8Num25z3">
    <w:name w:val="WW8Num25z3"/>
    <w:rsid w:val="00185BDC"/>
  </w:style>
  <w:style w:type="character" w:customStyle="1" w:styleId="WW8Num25z4">
    <w:name w:val="WW8Num25z4"/>
    <w:rsid w:val="00185BDC"/>
  </w:style>
  <w:style w:type="character" w:customStyle="1" w:styleId="WW8Num25z5">
    <w:name w:val="WW8Num25z5"/>
    <w:rsid w:val="00185BDC"/>
  </w:style>
  <w:style w:type="character" w:customStyle="1" w:styleId="WW8Num25z6">
    <w:name w:val="WW8Num25z6"/>
    <w:rsid w:val="00185BDC"/>
  </w:style>
  <w:style w:type="character" w:customStyle="1" w:styleId="WW8Num25z7">
    <w:name w:val="WW8Num25z7"/>
    <w:rsid w:val="00185BDC"/>
  </w:style>
  <w:style w:type="character" w:customStyle="1" w:styleId="WW8Num25z8">
    <w:name w:val="WW8Num25z8"/>
    <w:rsid w:val="00185BDC"/>
  </w:style>
  <w:style w:type="character" w:customStyle="1" w:styleId="WW8Num26z0">
    <w:name w:val="WW8Num26z0"/>
    <w:rsid w:val="00185BDC"/>
    <w:rPr>
      <w:b w:val="0"/>
      <w:bCs w:val="0"/>
    </w:rPr>
  </w:style>
  <w:style w:type="character" w:customStyle="1" w:styleId="WW8Num26z1">
    <w:name w:val="WW8Num26z1"/>
    <w:rsid w:val="00185BDC"/>
    <w:rPr>
      <w:rFonts w:ascii="Courier New" w:hAnsi="Courier New" w:cs="Courier New"/>
    </w:rPr>
  </w:style>
  <w:style w:type="character" w:customStyle="1" w:styleId="WW8Num26z2">
    <w:name w:val="WW8Num26z2"/>
    <w:rsid w:val="00185BDC"/>
    <w:rPr>
      <w:rFonts w:ascii="Wingdings" w:hAnsi="Wingdings" w:cs="Wingdings"/>
    </w:rPr>
  </w:style>
  <w:style w:type="character" w:customStyle="1" w:styleId="WW8Num26z3">
    <w:name w:val="WW8Num26z3"/>
    <w:rsid w:val="00185BDC"/>
    <w:rPr>
      <w:rFonts w:ascii="Symbol" w:hAnsi="Symbol" w:cs="Symbol"/>
    </w:rPr>
  </w:style>
  <w:style w:type="character" w:customStyle="1" w:styleId="WW8Num27z0">
    <w:name w:val="WW8Num27z0"/>
    <w:rsid w:val="00185BDC"/>
    <w:rPr>
      <w:rFonts w:ascii="Symbol" w:hAnsi="Symbol" w:cs="Symbol"/>
    </w:rPr>
  </w:style>
  <w:style w:type="character" w:customStyle="1" w:styleId="WW8Num27z1">
    <w:name w:val="WW8Num27z1"/>
    <w:rsid w:val="00185BDC"/>
  </w:style>
  <w:style w:type="character" w:customStyle="1" w:styleId="WW8Num27z2">
    <w:name w:val="WW8Num27z2"/>
    <w:rsid w:val="00185BDC"/>
  </w:style>
  <w:style w:type="character" w:customStyle="1" w:styleId="WW8Num27z3">
    <w:name w:val="WW8Num27z3"/>
    <w:rsid w:val="00185BDC"/>
  </w:style>
  <w:style w:type="character" w:customStyle="1" w:styleId="WW8Num27z4">
    <w:name w:val="WW8Num27z4"/>
    <w:rsid w:val="00185BDC"/>
  </w:style>
  <w:style w:type="character" w:customStyle="1" w:styleId="WW8Num27z5">
    <w:name w:val="WW8Num27z5"/>
    <w:rsid w:val="00185BDC"/>
  </w:style>
  <w:style w:type="character" w:customStyle="1" w:styleId="WW8Num27z6">
    <w:name w:val="WW8Num27z6"/>
    <w:rsid w:val="00185BDC"/>
  </w:style>
  <w:style w:type="character" w:customStyle="1" w:styleId="WW8Num27z7">
    <w:name w:val="WW8Num27z7"/>
    <w:rsid w:val="00185BDC"/>
  </w:style>
  <w:style w:type="character" w:customStyle="1" w:styleId="WW8Num27z8">
    <w:name w:val="WW8Num27z8"/>
    <w:rsid w:val="00185BDC"/>
  </w:style>
  <w:style w:type="character" w:customStyle="1" w:styleId="WW8Num28z0">
    <w:name w:val="WW8Num28z0"/>
    <w:rsid w:val="00185BDC"/>
    <w:rPr>
      <w:rFonts w:ascii="Symbol" w:hAnsi="Symbol" w:cs="Symbol"/>
    </w:rPr>
  </w:style>
  <w:style w:type="character" w:customStyle="1" w:styleId="WW8Num28z1">
    <w:name w:val="WW8Num28z1"/>
    <w:rsid w:val="00185BDC"/>
    <w:rPr>
      <w:rFonts w:ascii="Courier New" w:hAnsi="Courier New" w:cs="Courier New"/>
    </w:rPr>
  </w:style>
  <w:style w:type="character" w:customStyle="1" w:styleId="WW8Num28z2">
    <w:name w:val="WW8Num28z2"/>
    <w:rsid w:val="00185BDC"/>
    <w:rPr>
      <w:rFonts w:ascii="Wingdings" w:hAnsi="Wingdings" w:cs="Wingdings"/>
    </w:rPr>
  </w:style>
  <w:style w:type="character" w:customStyle="1" w:styleId="WW8Num29z0">
    <w:name w:val="WW8Num29z0"/>
    <w:rsid w:val="00185BDC"/>
    <w:rPr>
      <w:rFonts w:ascii="Times New Roman" w:eastAsia="Times New Roman" w:hAnsi="Times New Roman" w:cs="Times New Roman"/>
    </w:rPr>
  </w:style>
  <w:style w:type="character" w:customStyle="1" w:styleId="WW8Num29z1">
    <w:name w:val="WW8Num29z1"/>
    <w:rsid w:val="00185BDC"/>
    <w:rPr>
      <w:rFonts w:ascii="Courier New" w:hAnsi="Courier New" w:cs="Courier New"/>
    </w:rPr>
  </w:style>
  <w:style w:type="character" w:customStyle="1" w:styleId="WW8Num29z2">
    <w:name w:val="WW8Num29z2"/>
    <w:rsid w:val="00185BDC"/>
    <w:rPr>
      <w:rFonts w:ascii="Wingdings" w:hAnsi="Wingdings" w:cs="Wingdings"/>
    </w:rPr>
  </w:style>
  <w:style w:type="character" w:customStyle="1" w:styleId="WW8Num29z3">
    <w:name w:val="WW8Num29z3"/>
    <w:rsid w:val="00185BDC"/>
    <w:rPr>
      <w:rFonts w:ascii="Symbol" w:hAnsi="Symbol" w:cs="Symbol"/>
    </w:rPr>
  </w:style>
  <w:style w:type="character" w:customStyle="1" w:styleId="WW8Num30z0">
    <w:name w:val="WW8Num30z0"/>
    <w:rsid w:val="00185BDC"/>
  </w:style>
  <w:style w:type="character" w:customStyle="1" w:styleId="WW8Num30z1">
    <w:name w:val="WW8Num30z1"/>
    <w:rsid w:val="00185BDC"/>
  </w:style>
  <w:style w:type="character" w:customStyle="1" w:styleId="WW8Num30z2">
    <w:name w:val="WW8Num30z2"/>
    <w:rsid w:val="00185BDC"/>
  </w:style>
  <w:style w:type="character" w:customStyle="1" w:styleId="WW8Num30z3">
    <w:name w:val="WW8Num30z3"/>
    <w:rsid w:val="00185BDC"/>
  </w:style>
  <w:style w:type="character" w:customStyle="1" w:styleId="WW8Num30z4">
    <w:name w:val="WW8Num30z4"/>
    <w:rsid w:val="00185BDC"/>
  </w:style>
  <w:style w:type="character" w:customStyle="1" w:styleId="WW8Num30z5">
    <w:name w:val="WW8Num30z5"/>
    <w:rsid w:val="00185BDC"/>
  </w:style>
  <w:style w:type="character" w:customStyle="1" w:styleId="WW8Num30z6">
    <w:name w:val="WW8Num30z6"/>
    <w:rsid w:val="00185BDC"/>
  </w:style>
  <w:style w:type="character" w:customStyle="1" w:styleId="WW8Num30z7">
    <w:name w:val="WW8Num30z7"/>
    <w:rsid w:val="00185BDC"/>
  </w:style>
  <w:style w:type="character" w:customStyle="1" w:styleId="WW8Num30z8">
    <w:name w:val="WW8Num30z8"/>
    <w:rsid w:val="00185BDC"/>
  </w:style>
  <w:style w:type="character" w:customStyle="1" w:styleId="WW8Num31z0">
    <w:name w:val="WW8Num31z0"/>
    <w:rsid w:val="00185BDC"/>
  </w:style>
  <w:style w:type="character" w:customStyle="1" w:styleId="WW8Num31z1">
    <w:name w:val="WW8Num31z1"/>
    <w:rsid w:val="00185BDC"/>
  </w:style>
  <w:style w:type="character" w:customStyle="1" w:styleId="WW8Num31z2">
    <w:name w:val="WW8Num31z2"/>
    <w:rsid w:val="00185BDC"/>
  </w:style>
  <w:style w:type="character" w:customStyle="1" w:styleId="WW8Num31z3">
    <w:name w:val="WW8Num31z3"/>
    <w:rsid w:val="00185BDC"/>
  </w:style>
  <w:style w:type="character" w:customStyle="1" w:styleId="WW8Num31z4">
    <w:name w:val="WW8Num31z4"/>
    <w:rsid w:val="00185BDC"/>
  </w:style>
  <w:style w:type="character" w:customStyle="1" w:styleId="WW8Num31z5">
    <w:name w:val="WW8Num31z5"/>
    <w:rsid w:val="00185BDC"/>
  </w:style>
  <w:style w:type="character" w:customStyle="1" w:styleId="WW8Num31z6">
    <w:name w:val="WW8Num31z6"/>
    <w:rsid w:val="00185BDC"/>
  </w:style>
  <w:style w:type="character" w:customStyle="1" w:styleId="WW8Num31z7">
    <w:name w:val="WW8Num31z7"/>
    <w:rsid w:val="00185BDC"/>
  </w:style>
  <w:style w:type="character" w:customStyle="1" w:styleId="WW8Num31z8">
    <w:name w:val="WW8Num31z8"/>
    <w:rsid w:val="00185BDC"/>
  </w:style>
  <w:style w:type="character" w:customStyle="1" w:styleId="WW8Num32z0">
    <w:name w:val="WW8Num32z0"/>
    <w:rsid w:val="00185BDC"/>
    <w:rPr>
      <w:rFonts w:ascii="Wingdings" w:hAnsi="Wingdings" w:cs="Wingdings"/>
    </w:rPr>
  </w:style>
  <w:style w:type="character" w:customStyle="1" w:styleId="WW8Num32z1">
    <w:name w:val="WW8Num32z1"/>
    <w:rsid w:val="00185BDC"/>
  </w:style>
  <w:style w:type="character" w:customStyle="1" w:styleId="WW8Num32z2">
    <w:name w:val="WW8Num32z2"/>
    <w:rsid w:val="00185BDC"/>
  </w:style>
  <w:style w:type="character" w:customStyle="1" w:styleId="WW8Num32z3">
    <w:name w:val="WW8Num32z3"/>
    <w:rsid w:val="00185BDC"/>
  </w:style>
  <w:style w:type="character" w:customStyle="1" w:styleId="WW8Num32z4">
    <w:name w:val="WW8Num32z4"/>
    <w:rsid w:val="00185BDC"/>
  </w:style>
  <w:style w:type="character" w:customStyle="1" w:styleId="WW8Num32z5">
    <w:name w:val="WW8Num32z5"/>
    <w:rsid w:val="00185BDC"/>
  </w:style>
  <w:style w:type="character" w:customStyle="1" w:styleId="WW8Num32z6">
    <w:name w:val="WW8Num32z6"/>
    <w:rsid w:val="00185BDC"/>
  </w:style>
  <w:style w:type="character" w:customStyle="1" w:styleId="WW8Num32z7">
    <w:name w:val="WW8Num32z7"/>
    <w:rsid w:val="00185BDC"/>
  </w:style>
  <w:style w:type="character" w:customStyle="1" w:styleId="WW8Num32z8">
    <w:name w:val="WW8Num32z8"/>
    <w:rsid w:val="00185BDC"/>
  </w:style>
  <w:style w:type="character" w:customStyle="1" w:styleId="WW8Num33z0">
    <w:name w:val="WW8Num33z0"/>
    <w:rsid w:val="00185BDC"/>
    <w:rPr>
      <w:rFonts w:ascii="Wingdings" w:hAnsi="Wingdings" w:cs="Wingdings"/>
    </w:rPr>
  </w:style>
  <w:style w:type="character" w:customStyle="1" w:styleId="WW8Num33z1">
    <w:name w:val="WW8Num33z1"/>
    <w:rsid w:val="00185BDC"/>
  </w:style>
  <w:style w:type="character" w:customStyle="1" w:styleId="WW8Num33z2">
    <w:name w:val="WW8Num33z2"/>
    <w:rsid w:val="00185BDC"/>
  </w:style>
  <w:style w:type="character" w:customStyle="1" w:styleId="WW8Num33z3">
    <w:name w:val="WW8Num33z3"/>
    <w:rsid w:val="00185BDC"/>
  </w:style>
  <w:style w:type="character" w:customStyle="1" w:styleId="WW8Num33z4">
    <w:name w:val="WW8Num33z4"/>
    <w:rsid w:val="00185BDC"/>
  </w:style>
  <w:style w:type="character" w:customStyle="1" w:styleId="WW8Num33z5">
    <w:name w:val="WW8Num33z5"/>
    <w:rsid w:val="00185BDC"/>
  </w:style>
  <w:style w:type="character" w:customStyle="1" w:styleId="WW8Num33z6">
    <w:name w:val="WW8Num33z6"/>
    <w:rsid w:val="00185BDC"/>
  </w:style>
  <w:style w:type="character" w:customStyle="1" w:styleId="WW8Num33z7">
    <w:name w:val="WW8Num33z7"/>
    <w:rsid w:val="00185BDC"/>
  </w:style>
  <w:style w:type="character" w:customStyle="1" w:styleId="WW8Num33z8">
    <w:name w:val="WW8Num33z8"/>
    <w:rsid w:val="00185BDC"/>
  </w:style>
  <w:style w:type="character" w:customStyle="1" w:styleId="WW8Num34z0">
    <w:name w:val="WW8Num34z0"/>
    <w:rsid w:val="00185BDC"/>
    <w:rPr>
      <w:rFonts w:ascii="Symbol" w:hAnsi="Symbol" w:cs="Symbol"/>
    </w:rPr>
  </w:style>
  <w:style w:type="character" w:customStyle="1" w:styleId="WW8Num34z1">
    <w:name w:val="WW8Num34z1"/>
    <w:rsid w:val="00185BDC"/>
  </w:style>
  <w:style w:type="character" w:customStyle="1" w:styleId="WW8Num34z2">
    <w:name w:val="WW8Num34z2"/>
    <w:rsid w:val="00185BDC"/>
  </w:style>
  <w:style w:type="character" w:customStyle="1" w:styleId="WW8Num34z3">
    <w:name w:val="WW8Num34z3"/>
    <w:rsid w:val="00185BDC"/>
  </w:style>
  <w:style w:type="character" w:customStyle="1" w:styleId="WW8Num34z4">
    <w:name w:val="WW8Num34z4"/>
    <w:rsid w:val="00185BDC"/>
  </w:style>
  <w:style w:type="character" w:customStyle="1" w:styleId="WW8Num34z5">
    <w:name w:val="WW8Num34z5"/>
    <w:rsid w:val="00185BDC"/>
  </w:style>
  <w:style w:type="character" w:customStyle="1" w:styleId="WW8Num34z6">
    <w:name w:val="WW8Num34z6"/>
    <w:rsid w:val="00185BDC"/>
  </w:style>
  <w:style w:type="character" w:customStyle="1" w:styleId="WW8Num34z7">
    <w:name w:val="WW8Num34z7"/>
    <w:rsid w:val="00185BDC"/>
  </w:style>
  <w:style w:type="character" w:customStyle="1" w:styleId="WW8Num34z8">
    <w:name w:val="WW8Num34z8"/>
    <w:rsid w:val="00185BDC"/>
  </w:style>
  <w:style w:type="character" w:customStyle="1" w:styleId="WW8Num35z0">
    <w:name w:val="WW8Num35z0"/>
    <w:rsid w:val="00185BDC"/>
    <w:rPr>
      <w:rFonts w:ascii="Symbol" w:hAnsi="Symbol" w:cs="Symbol"/>
    </w:rPr>
  </w:style>
  <w:style w:type="character" w:customStyle="1" w:styleId="WW8Num35z1">
    <w:name w:val="WW8Num35z1"/>
    <w:rsid w:val="00185BDC"/>
  </w:style>
  <w:style w:type="character" w:customStyle="1" w:styleId="WW8Num35z2">
    <w:name w:val="WW8Num35z2"/>
    <w:rsid w:val="00185BDC"/>
  </w:style>
  <w:style w:type="character" w:customStyle="1" w:styleId="WW8Num35z3">
    <w:name w:val="WW8Num35z3"/>
    <w:rsid w:val="00185BDC"/>
  </w:style>
  <w:style w:type="character" w:customStyle="1" w:styleId="WW8Num35z4">
    <w:name w:val="WW8Num35z4"/>
    <w:rsid w:val="00185BDC"/>
  </w:style>
  <w:style w:type="character" w:customStyle="1" w:styleId="WW8Num35z5">
    <w:name w:val="WW8Num35z5"/>
    <w:rsid w:val="00185BDC"/>
  </w:style>
  <w:style w:type="character" w:customStyle="1" w:styleId="WW8Num35z6">
    <w:name w:val="WW8Num35z6"/>
    <w:rsid w:val="00185BDC"/>
  </w:style>
  <w:style w:type="character" w:customStyle="1" w:styleId="WW8Num35z7">
    <w:name w:val="WW8Num35z7"/>
    <w:rsid w:val="00185BDC"/>
  </w:style>
  <w:style w:type="character" w:customStyle="1" w:styleId="WW8Num35z8">
    <w:name w:val="WW8Num35z8"/>
    <w:rsid w:val="00185BDC"/>
  </w:style>
  <w:style w:type="character" w:customStyle="1" w:styleId="WW8Num36z0">
    <w:name w:val="WW8Num36z0"/>
    <w:rsid w:val="00185BDC"/>
    <w:rPr>
      <w:rFonts w:ascii="Wingdings" w:hAnsi="Wingdings" w:cs="Wingdings"/>
    </w:rPr>
  </w:style>
  <w:style w:type="character" w:customStyle="1" w:styleId="WW8Num36z1">
    <w:name w:val="WW8Num36z1"/>
    <w:rsid w:val="00185BDC"/>
  </w:style>
  <w:style w:type="character" w:customStyle="1" w:styleId="WW8Num36z2">
    <w:name w:val="WW8Num36z2"/>
    <w:rsid w:val="00185BDC"/>
  </w:style>
  <w:style w:type="character" w:customStyle="1" w:styleId="WW8Num36z3">
    <w:name w:val="WW8Num36z3"/>
    <w:rsid w:val="00185BDC"/>
  </w:style>
  <w:style w:type="character" w:customStyle="1" w:styleId="WW8Num36z4">
    <w:name w:val="WW8Num36z4"/>
    <w:rsid w:val="00185BDC"/>
  </w:style>
  <w:style w:type="character" w:customStyle="1" w:styleId="WW8Num36z5">
    <w:name w:val="WW8Num36z5"/>
    <w:rsid w:val="00185BDC"/>
  </w:style>
  <w:style w:type="character" w:customStyle="1" w:styleId="WW8Num36z6">
    <w:name w:val="WW8Num36z6"/>
    <w:rsid w:val="00185BDC"/>
  </w:style>
  <w:style w:type="character" w:customStyle="1" w:styleId="WW8Num36z7">
    <w:name w:val="WW8Num36z7"/>
    <w:rsid w:val="00185BDC"/>
  </w:style>
  <w:style w:type="character" w:customStyle="1" w:styleId="WW8Num36z8">
    <w:name w:val="WW8Num36z8"/>
    <w:rsid w:val="00185BDC"/>
  </w:style>
  <w:style w:type="character" w:customStyle="1" w:styleId="10">
    <w:name w:val="Основной шрифт абзаца1"/>
    <w:rsid w:val="00185BDC"/>
  </w:style>
  <w:style w:type="character" w:customStyle="1" w:styleId="a3">
    <w:name w:val="Основной текст с отступом Знак"/>
    <w:rsid w:val="00185BDC"/>
    <w:rPr>
      <w:rFonts w:ascii="Calibri" w:eastAsia="Calibri" w:hAnsi="Calibri" w:cs="Calibri"/>
      <w:sz w:val="24"/>
      <w:szCs w:val="24"/>
      <w:lang w:val="ru-RU" w:bidi="ar-SA"/>
    </w:rPr>
  </w:style>
  <w:style w:type="character" w:customStyle="1" w:styleId="NoSpacingChar">
    <w:name w:val="No Spacing Char"/>
    <w:rsid w:val="00185BDC"/>
    <w:rPr>
      <w:rFonts w:ascii="Calibri" w:hAnsi="Calibri" w:cs="Calibri"/>
      <w:sz w:val="22"/>
      <w:szCs w:val="22"/>
      <w:lang w:val="ru-RU" w:bidi="ar-SA"/>
    </w:rPr>
  </w:style>
  <w:style w:type="character" w:customStyle="1" w:styleId="2">
    <w:name w:val="Основной текст с отступом 2 Знак"/>
    <w:rsid w:val="00185BDC"/>
    <w:rPr>
      <w:rFonts w:ascii="Calibri" w:hAnsi="Calibri" w:cs="Calibri"/>
      <w:sz w:val="22"/>
      <w:szCs w:val="22"/>
      <w:lang w:val="ru-RU" w:bidi="ar-SA"/>
    </w:rPr>
  </w:style>
  <w:style w:type="character" w:customStyle="1" w:styleId="a4">
    <w:name w:val="Основной текст Знак"/>
    <w:rsid w:val="00185BDC"/>
    <w:rPr>
      <w:rFonts w:ascii="Calibri" w:hAnsi="Calibri" w:cs="Calibri"/>
      <w:sz w:val="22"/>
      <w:szCs w:val="22"/>
      <w:lang w:val="ru-RU" w:bidi="ar-SA"/>
    </w:rPr>
  </w:style>
  <w:style w:type="character" w:customStyle="1" w:styleId="a5">
    <w:name w:val="Подзаголовок Знак"/>
    <w:rsid w:val="00185BDC"/>
    <w:rPr>
      <w:rFonts w:ascii="Cambria" w:hAnsi="Cambria" w:cs="Cambria"/>
      <w:i/>
      <w:iCs/>
      <w:color w:val="4F81BD"/>
      <w:spacing w:val="15"/>
      <w:sz w:val="24"/>
      <w:szCs w:val="24"/>
      <w:lang w:val="ru-RU" w:bidi="ar-SA"/>
    </w:rPr>
  </w:style>
  <w:style w:type="character" w:styleId="a6">
    <w:name w:val="page number"/>
    <w:basedOn w:val="10"/>
    <w:rsid w:val="00185BDC"/>
  </w:style>
  <w:style w:type="character" w:styleId="a7">
    <w:name w:val="Hyperlink"/>
    <w:rsid w:val="00185BDC"/>
    <w:rPr>
      <w:color w:val="000080"/>
      <w:u w:val="single"/>
    </w:rPr>
  </w:style>
  <w:style w:type="paragraph" w:customStyle="1" w:styleId="Heading">
    <w:name w:val="Heading"/>
    <w:basedOn w:val="a"/>
    <w:next w:val="a8"/>
    <w:rsid w:val="00185BDC"/>
    <w:pPr>
      <w:keepNext/>
      <w:suppressAutoHyphens/>
      <w:spacing w:before="240" w:after="120" w:line="240" w:lineRule="auto"/>
    </w:pPr>
    <w:rPr>
      <w:rFonts w:ascii="Liberation Sans" w:eastAsia="Droid Sans Fallback" w:hAnsi="Liberation Sans" w:cs="FreeSans"/>
      <w:sz w:val="28"/>
      <w:szCs w:val="28"/>
      <w:lang w:eastAsia="zh-CN"/>
    </w:rPr>
  </w:style>
  <w:style w:type="paragraph" w:styleId="a8">
    <w:name w:val="Body Text"/>
    <w:basedOn w:val="a"/>
    <w:link w:val="11"/>
    <w:rsid w:val="00185BDC"/>
    <w:pPr>
      <w:suppressAutoHyphens/>
      <w:spacing w:after="120"/>
    </w:pPr>
    <w:rPr>
      <w:rFonts w:ascii="Calibri" w:eastAsia="Times New Roman" w:hAnsi="Calibri" w:cs="Calibri"/>
      <w:lang w:eastAsia="zh-CN"/>
    </w:rPr>
  </w:style>
  <w:style w:type="character" w:customStyle="1" w:styleId="11">
    <w:name w:val="Основной текст Знак1"/>
    <w:basedOn w:val="a0"/>
    <w:link w:val="a8"/>
    <w:rsid w:val="00185BDC"/>
    <w:rPr>
      <w:rFonts w:ascii="Calibri" w:eastAsia="Times New Roman" w:hAnsi="Calibri" w:cs="Calibri"/>
      <w:lang w:eastAsia="zh-CN"/>
    </w:rPr>
  </w:style>
  <w:style w:type="paragraph" w:styleId="a9">
    <w:name w:val="List"/>
    <w:basedOn w:val="a8"/>
    <w:rsid w:val="00185BDC"/>
    <w:rPr>
      <w:rFonts w:cs="FreeSans"/>
    </w:rPr>
  </w:style>
  <w:style w:type="paragraph" w:styleId="aa">
    <w:name w:val="caption"/>
    <w:basedOn w:val="a"/>
    <w:qFormat/>
    <w:rsid w:val="00185BDC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FreeSans"/>
      <w:i/>
      <w:iCs/>
      <w:sz w:val="24"/>
      <w:szCs w:val="24"/>
      <w:lang w:eastAsia="zh-CN"/>
    </w:rPr>
  </w:style>
  <w:style w:type="paragraph" w:customStyle="1" w:styleId="Index">
    <w:name w:val="Index"/>
    <w:basedOn w:val="a"/>
    <w:rsid w:val="00185BDC"/>
    <w:pPr>
      <w:suppressLineNumbers/>
      <w:suppressAutoHyphens/>
      <w:spacing w:after="0" w:line="240" w:lineRule="auto"/>
    </w:pPr>
    <w:rPr>
      <w:rFonts w:ascii="Times New Roman" w:eastAsia="Times New Roman" w:hAnsi="Times New Roman" w:cs="FreeSans"/>
      <w:sz w:val="24"/>
      <w:szCs w:val="24"/>
      <w:lang w:eastAsia="zh-CN"/>
    </w:rPr>
  </w:style>
  <w:style w:type="paragraph" w:styleId="ab">
    <w:name w:val="Normal (Web)"/>
    <w:basedOn w:val="a"/>
    <w:rsid w:val="00185BDC"/>
    <w:pPr>
      <w:suppressAutoHyphens/>
      <w:spacing w:before="280" w:after="280" w:line="240" w:lineRule="auto"/>
    </w:pPr>
    <w:rPr>
      <w:rFonts w:ascii="Calibri" w:eastAsia="Calibri" w:hAnsi="Calibri" w:cs="Calibri"/>
      <w:sz w:val="24"/>
      <w:szCs w:val="24"/>
      <w:lang w:eastAsia="zh-CN"/>
    </w:rPr>
  </w:style>
  <w:style w:type="paragraph" w:styleId="ac">
    <w:name w:val="Body Text Indent"/>
    <w:basedOn w:val="a"/>
    <w:link w:val="12"/>
    <w:rsid w:val="00185BDC"/>
    <w:pPr>
      <w:suppressAutoHyphens/>
      <w:spacing w:after="120" w:line="240" w:lineRule="auto"/>
      <w:ind w:left="283"/>
    </w:pPr>
    <w:rPr>
      <w:rFonts w:ascii="Calibri" w:eastAsia="Calibri" w:hAnsi="Calibri" w:cs="Calibri"/>
      <w:sz w:val="24"/>
      <w:szCs w:val="24"/>
      <w:lang w:eastAsia="zh-CN"/>
    </w:rPr>
  </w:style>
  <w:style w:type="character" w:customStyle="1" w:styleId="12">
    <w:name w:val="Основной текст с отступом Знак1"/>
    <w:basedOn w:val="a0"/>
    <w:link w:val="ac"/>
    <w:rsid w:val="00185BDC"/>
    <w:rPr>
      <w:rFonts w:ascii="Calibri" w:eastAsia="Calibri" w:hAnsi="Calibri" w:cs="Calibri"/>
      <w:sz w:val="24"/>
      <w:szCs w:val="24"/>
      <w:lang w:eastAsia="zh-CN"/>
    </w:rPr>
  </w:style>
  <w:style w:type="paragraph" w:customStyle="1" w:styleId="13">
    <w:name w:val="Без интервала1"/>
    <w:rsid w:val="00185BDC"/>
    <w:pPr>
      <w:suppressAutoHyphens/>
      <w:spacing w:after="0" w:line="240" w:lineRule="auto"/>
    </w:pPr>
    <w:rPr>
      <w:rFonts w:ascii="Calibri" w:eastAsia="Times New Roman" w:hAnsi="Calibri" w:cs="Calibri"/>
      <w:lang w:eastAsia="zh-CN"/>
    </w:rPr>
  </w:style>
  <w:style w:type="paragraph" w:customStyle="1" w:styleId="21">
    <w:name w:val="Основной текст с отступом 21"/>
    <w:basedOn w:val="a"/>
    <w:rsid w:val="00185BDC"/>
    <w:pPr>
      <w:suppressAutoHyphens/>
      <w:spacing w:after="120" w:line="480" w:lineRule="auto"/>
      <w:ind w:left="283"/>
    </w:pPr>
    <w:rPr>
      <w:rFonts w:ascii="Calibri" w:eastAsia="Times New Roman" w:hAnsi="Calibri" w:cs="Calibri"/>
      <w:lang w:eastAsia="zh-CN"/>
    </w:rPr>
  </w:style>
  <w:style w:type="paragraph" w:styleId="ad">
    <w:name w:val="Subtitle"/>
    <w:basedOn w:val="a"/>
    <w:next w:val="a"/>
    <w:link w:val="14"/>
    <w:qFormat/>
    <w:rsid w:val="00185BDC"/>
    <w:pPr>
      <w:suppressAutoHyphens/>
    </w:pPr>
    <w:rPr>
      <w:rFonts w:ascii="Cambria" w:eastAsia="Times New Roman" w:hAnsi="Cambria" w:cs="Cambria"/>
      <w:i/>
      <w:iCs/>
      <w:color w:val="4F81BD"/>
      <w:spacing w:val="15"/>
      <w:sz w:val="24"/>
      <w:szCs w:val="24"/>
      <w:lang w:eastAsia="zh-CN"/>
    </w:rPr>
  </w:style>
  <w:style w:type="character" w:customStyle="1" w:styleId="14">
    <w:name w:val="Подзаголовок Знак1"/>
    <w:basedOn w:val="a0"/>
    <w:link w:val="ad"/>
    <w:rsid w:val="00185BDC"/>
    <w:rPr>
      <w:rFonts w:ascii="Cambria" w:eastAsia="Times New Roman" w:hAnsi="Cambria" w:cs="Cambria"/>
      <w:i/>
      <w:iCs/>
      <w:color w:val="4F81BD"/>
      <w:spacing w:val="15"/>
      <w:sz w:val="24"/>
      <w:szCs w:val="24"/>
      <w:lang w:eastAsia="zh-CN"/>
    </w:rPr>
  </w:style>
  <w:style w:type="paragraph" w:styleId="ae">
    <w:name w:val="List Paragraph"/>
    <w:basedOn w:val="a"/>
    <w:qFormat/>
    <w:rsid w:val="00185BDC"/>
    <w:pPr>
      <w:suppressAutoHyphens/>
      <w:ind w:left="720"/>
      <w:contextualSpacing/>
    </w:pPr>
    <w:rPr>
      <w:rFonts w:ascii="Calibri" w:eastAsia="Calibri" w:hAnsi="Calibri" w:cs="Calibri"/>
      <w:lang w:eastAsia="zh-CN"/>
    </w:rPr>
  </w:style>
  <w:style w:type="paragraph" w:styleId="af">
    <w:name w:val="header"/>
    <w:basedOn w:val="a"/>
    <w:link w:val="af0"/>
    <w:rsid w:val="00185BDC"/>
    <w:pPr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af0">
    <w:name w:val="Верхний колонтитул Знак"/>
    <w:basedOn w:val="a0"/>
    <w:link w:val="af"/>
    <w:rsid w:val="00185BDC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1">
    <w:name w:val="footer"/>
    <w:basedOn w:val="a"/>
    <w:link w:val="af2"/>
    <w:rsid w:val="00185BDC"/>
    <w:pPr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af2">
    <w:name w:val="Нижний колонтитул Знак"/>
    <w:basedOn w:val="a0"/>
    <w:link w:val="af1"/>
    <w:rsid w:val="00185BDC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TableContents">
    <w:name w:val="Table Contents"/>
    <w:basedOn w:val="a"/>
    <w:rsid w:val="00185BDC"/>
    <w:pPr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TableHeading">
    <w:name w:val="Table Heading"/>
    <w:basedOn w:val="TableContents"/>
    <w:rsid w:val="00185BDC"/>
    <w:pPr>
      <w:jc w:val="center"/>
    </w:pPr>
    <w:rPr>
      <w:b/>
      <w:bCs/>
    </w:rPr>
  </w:style>
  <w:style w:type="paragraph" w:customStyle="1" w:styleId="FrameContents">
    <w:name w:val="Frame Contents"/>
    <w:basedOn w:val="a"/>
    <w:rsid w:val="00185BDC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table" w:styleId="af3">
    <w:name w:val="Table Grid"/>
    <w:basedOn w:val="a1"/>
    <w:uiPriority w:val="59"/>
    <w:rsid w:val="00185BDC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70214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662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23E96B-C47F-415B-99CC-BAC5C4D3CE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15</Pages>
  <Words>3124</Words>
  <Characters>17811</Characters>
  <Application>Microsoft Office Word</Application>
  <DocSecurity>0</DocSecurity>
  <Lines>148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Vera</dc:creator>
  <cp:lastModifiedBy>secretary</cp:lastModifiedBy>
  <cp:revision>4</cp:revision>
  <dcterms:created xsi:type="dcterms:W3CDTF">2021-05-26T07:40:00Z</dcterms:created>
  <dcterms:modified xsi:type="dcterms:W3CDTF">2021-05-26T08:06:00Z</dcterms:modified>
</cp:coreProperties>
</file>