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94D0F" w:rsidRDefault="00094D0F" w:rsidP="000D4C72">
      <w:pPr>
        <w:jc w:val="right"/>
        <w:rPr>
          <w:rFonts w:ascii="Times New Roman" w:hAnsi="Times New Roman" w:cs="Times New Roman"/>
          <w:sz w:val="32"/>
          <w:lang w:eastAsia="en-US"/>
        </w:rPr>
      </w:pPr>
      <w:r>
        <w:rPr>
          <w:rFonts w:ascii="Times New Roman" w:hAnsi="Times New Roman" w:cs="Times New Roman"/>
          <w:sz w:val="32"/>
          <w:lang w:eastAsia="en-US"/>
        </w:rPr>
        <w:t xml:space="preserve">                                                                                                                                   </w:t>
      </w:r>
    </w:p>
    <w:p w:rsidR="00094D0F" w:rsidRDefault="000D4C72" w:rsidP="00094D0F">
      <w:pPr>
        <w:rPr>
          <w:rFonts w:ascii="Times New Roman" w:hAnsi="Times New Roman" w:cs="Times New Roman"/>
          <w:lang w:eastAsia="en-US"/>
        </w:rPr>
      </w:pPr>
      <w:bookmarkStart w:id="0" w:name="_GoBack"/>
      <w:r>
        <w:rPr>
          <w:noProof/>
          <w:lang w:eastAsia="ru-RU"/>
        </w:rPr>
        <w:drawing>
          <wp:inline distT="0" distB="0" distL="0" distR="0" wp14:anchorId="78FAC763" wp14:editId="59CC38E7">
            <wp:extent cx="5940646" cy="862965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29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094D0F" w:rsidRDefault="00094D0F" w:rsidP="00094D0F">
      <w:pPr>
        <w:pageBreakBefore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1. Пояснительная записка</w:t>
      </w:r>
    </w:p>
    <w:p w:rsidR="00094D0F" w:rsidRDefault="00094D0F" w:rsidP="00094D0F">
      <w:pPr>
        <w:spacing w:after="0" w:line="240" w:lineRule="auto"/>
        <w:rPr>
          <w:rFonts w:ascii="Times New Roman" w:hAnsi="Times New Roman" w:cs="Times New Roman"/>
          <w:b/>
          <w:color w:val="000000"/>
          <w:sz w:val="28"/>
          <w:szCs w:val="28"/>
          <w:lang w:eastAsia="en-US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en-US"/>
        </w:rPr>
        <w:t xml:space="preserve">          Программа внеурочной деятельности  разработана  в соответствии</w:t>
      </w:r>
      <w:r>
        <w:rPr>
          <w:rFonts w:ascii="Times New Roman" w:hAnsi="Times New Roman" w:cs="Times New Roman"/>
          <w:b/>
          <w:color w:val="000000"/>
          <w:sz w:val="28"/>
          <w:szCs w:val="28"/>
          <w:lang w:eastAsia="en-US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eastAsia="en-US"/>
        </w:rPr>
        <w:t>со следующими нормативными документами:</w:t>
      </w:r>
    </w:p>
    <w:p w:rsidR="00094D0F" w:rsidRDefault="00094D0F" w:rsidP="00094D0F">
      <w:pPr>
        <w:numPr>
          <w:ilvl w:val="0"/>
          <w:numId w:val="2"/>
        </w:numPr>
        <w:spacing w:after="0" w:line="240" w:lineRule="auto"/>
        <w:ind w:left="0" w:firstLine="0"/>
        <w:contextualSpacing/>
        <w:jc w:val="both"/>
        <w:rPr>
          <w:rFonts w:ascii="Times New Roman" w:hAnsi="Times New Roman" w:cs="Times New Roman"/>
          <w:b/>
          <w:color w:val="000000"/>
          <w:sz w:val="28"/>
          <w:szCs w:val="28"/>
          <w:lang w:eastAsia="en-US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en-US"/>
        </w:rPr>
        <w:t>Федеральный закон « Об образовании в Российской Федерации»№273-ФЗ от 29 декабря 2012 года;</w:t>
      </w:r>
    </w:p>
    <w:p w:rsidR="00094D0F" w:rsidRDefault="00094D0F" w:rsidP="00094D0F">
      <w:pPr>
        <w:numPr>
          <w:ilvl w:val="0"/>
          <w:numId w:val="2"/>
        </w:numPr>
        <w:spacing w:after="0" w:line="240" w:lineRule="auto"/>
        <w:ind w:left="0" w:firstLine="0"/>
        <w:contextualSpacing/>
        <w:jc w:val="both"/>
        <w:rPr>
          <w:rFonts w:ascii="Times New Roman" w:hAnsi="Times New Roman" w:cs="Times New Roman"/>
          <w:b/>
          <w:color w:val="000000"/>
          <w:sz w:val="28"/>
          <w:szCs w:val="28"/>
          <w:lang w:eastAsia="en-US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Федеральный государственный образовательный стандарт начального     общего образования (приказ </w:t>
      </w: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Минобрнауки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 России от 06.10.2009 № 373 "Об утверждении и введении в действие федерального государственного образовательного стандарта начального общего образования с изменениями от 31 декабря 2015 г. №1576); </w:t>
      </w:r>
    </w:p>
    <w:p w:rsidR="00094D0F" w:rsidRDefault="00094D0F" w:rsidP="00094D0F">
      <w:pPr>
        <w:numPr>
          <w:ilvl w:val="0"/>
          <w:numId w:val="2"/>
        </w:numPr>
        <w:spacing w:after="0" w:line="240" w:lineRule="auto"/>
        <w:ind w:left="0" w:firstLine="0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  <w:lang w:eastAsia="en-US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en-US"/>
        </w:rPr>
        <w:t>Основная образовательная программа  ФГОС НОО МОУ «СОШ » п. Нейтрино;</w:t>
      </w:r>
    </w:p>
    <w:p w:rsidR="00094D0F" w:rsidRDefault="00094D0F" w:rsidP="00094D0F">
      <w:pPr>
        <w:numPr>
          <w:ilvl w:val="0"/>
          <w:numId w:val="2"/>
        </w:numPr>
        <w:spacing w:after="0" w:line="240" w:lineRule="auto"/>
        <w:ind w:left="0" w:firstLine="0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  <w:lang w:eastAsia="en-US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en-US"/>
        </w:rPr>
        <w:t>Положение МОУ «СОШ» п. Нейтрино о рабочей программе.</w:t>
      </w:r>
    </w:p>
    <w:p w:rsidR="00094D0F" w:rsidRDefault="00094D0F" w:rsidP="00094D0F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094D0F" w:rsidRDefault="00094D0F" w:rsidP="00094D0F">
      <w:pPr>
        <w:pStyle w:val="af0"/>
        <w:spacing w:after="0" w:line="240" w:lineRule="auto"/>
        <w:ind w:left="0" w:firstLine="284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Программа внеурочной деятельности спортивно-оздоровительного направления  «</w:t>
      </w:r>
      <w:proofErr w:type="spellStart"/>
      <w:r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Здоровейка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 предназначена для обучающихся 1-4 классов. </w:t>
      </w:r>
      <w:r>
        <w:rPr>
          <w:rFonts w:ascii="Times New Roman" w:hAnsi="Times New Roman"/>
          <w:spacing w:val="-3"/>
          <w:sz w:val="28"/>
          <w:szCs w:val="28"/>
        </w:rPr>
        <w:t>Суммарное количество часов – 136 . В первом классе 33 часов (1 часа в неделю), во вторых - четвертых классах  34-35 часов</w:t>
      </w:r>
      <w:proofErr w:type="gramStart"/>
      <w:r>
        <w:rPr>
          <w:rFonts w:ascii="Times New Roman" w:hAnsi="Times New Roman"/>
          <w:spacing w:val="-3"/>
          <w:sz w:val="28"/>
          <w:szCs w:val="28"/>
        </w:rPr>
        <w:t xml:space="preserve"> .</w:t>
      </w:r>
      <w:proofErr w:type="gramEnd"/>
      <w:r>
        <w:rPr>
          <w:rFonts w:ascii="Times New Roman" w:hAnsi="Times New Roman"/>
          <w:spacing w:val="-3"/>
          <w:sz w:val="28"/>
          <w:szCs w:val="28"/>
        </w:rPr>
        <w:t xml:space="preserve"> Продолжительность занятий в первом классе – 35 минут, во  втором – 40-45 минут, в третьих-четвертых классах – 45 минут.</w:t>
      </w:r>
    </w:p>
    <w:p w:rsidR="00094D0F" w:rsidRDefault="00094D0F" w:rsidP="00094D0F">
      <w:pPr>
        <w:pStyle w:val="af0"/>
        <w:spacing w:after="0" w:line="240" w:lineRule="auto"/>
        <w:ind w:left="142"/>
        <w:rPr>
          <w:rFonts w:ascii="Times New Roman" w:hAnsi="Times New Roman" w:cs="Times New Roman"/>
          <w:b/>
          <w:sz w:val="28"/>
          <w:szCs w:val="28"/>
        </w:rPr>
      </w:pPr>
    </w:p>
    <w:p w:rsidR="00094D0F" w:rsidRDefault="00094D0F" w:rsidP="00094D0F">
      <w:pPr>
        <w:pStyle w:val="af0"/>
        <w:spacing w:after="0" w:line="240" w:lineRule="auto"/>
        <w:ind w:left="142"/>
        <w:rPr>
          <w:rFonts w:ascii="Times New Roman" w:hAnsi="Times New Roman" w:cs="Times New Roman"/>
          <w:b/>
          <w:sz w:val="28"/>
          <w:szCs w:val="28"/>
        </w:rPr>
      </w:pPr>
    </w:p>
    <w:p w:rsidR="00094D0F" w:rsidRDefault="00094D0F" w:rsidP="00094D0F">
      <w:pPr>
        <w:pStyle w:val="af0"/>
        <w:spacing w:after="0" w:line="240" w:lineRule="auto"/>
        <w:ind w:left="142"/>
        <w:rPr>
          <w:rFonts w:ascii="Times New Roman" w:hAnsi="Times New Roman" w:cs="Times New Roman"/>
          <w:b/>
          <w:sz w:val="28"/>
          <w:szCs w:val="28"/>
        </w:rPr>
      </w:pPr>
    </w:p>
    <w:p w:rsidR="00094D0F" w:rsidRDefault="00094D0F" w:rsidP="00094D0F">
      <w:pPr>
        <w:pStyle w:val="af0"/>
        <w:spacing w:after="0" w:line="240" w:lineRule="auto"/>
        <w:ind w:left="142"/>
        <w:rPr>
          <w:rFonts w:ascii="Times New Roman" w:hAnsi="Times New Roman" w:cs="Times New Roman"/>
          <w:b/>
          <w:sz w:val="28"/>
          <w:szCs w:val="28"/>
        </w:rPr>
      </w:pPr>
    </w:p>
    <w:p w:rsidR="00094D0F" w:rsidRDefault="00094D0F" w:rsidP="00094D0F">
      <w:pPr>
        <w:pStyle w:val="af0"/>
        <w:spacing w:after="0" w:line="240" w:lineRule="auto"/>
        <w:ind w:left="142"/>
        <w:rPr>
          <w:rFonts w:ascii="Times New Roman" w:hAnsi="Times New Roman" w:cs="Times New Roman"/>
          <w:b/>
          <w:sz w:val="28"/>
          <w:szCs w:val="28"/>
        </w:rPr>
      </w:pPr>
    </w:p>
    <w:p w:rsidR="00094D0F" w:rsidRDefault="00094D0F" w:rsidP="00094D0F">
      <w:pPr>
        <w:pStyle w:val="af0"/>
        <w:spacing w:after="0" w:line="240" w:lineRule="auto"/>
        <w:ind w:left="142"/>
        <w:rPr>
          <w:rFonts w:ascii="Times New Roman" w:hAnsi="Times New Roman" w:cs="Times New Roman"/>
          <w:b/>
          <w:sz w:val="28"/>
          <w:szCs w:val="28"/>
        </w:rPr>
      </w:pPr>
    </w:p>
    <w:p w:rsidR="00094D0F" w:rsidRDefault="00094D0F" w:rsidP="00094D0F">
      <w:pPr>
        <w:pStyle w:val="af0"/>
        <w:spacing w:after="0" w:line="240" w:lineRule="auto"/>
        <w:ind w:left="142"/>
        <w:rPr>
          <w:rFonts w:ascii="Times New Roman" w:hAnsi="Times New Roman" w:cs="Times New Roman"/>
          <w:b/>
          <w:sz w:val="28"/>
          <w:szCs w:val="28"/>
        </w:rPr>
      </w:pPr>
    </w:p>
    <w:p w:rsidR="00094D0F" w:rsidRDefault="00094D0F" w:rsidP="00094D0F">
      <w:pPr>
        <w:pStyle w:val="af0"/>
        <w:spacing w:after="0" w:line="240" w:lineRule="auto"/>
        <w:ind w:left="142"/>
        <w:rPr>
          <w:rFonts w:ascii="Times New Roman" w:hAnsi="Times New Roman" w:cs="Times New Roman"/>
          <w:b/>
          <w:sz w:val="28"/>
          <w:szCs w:val="28"/>
        </w:rPr>
      </w:pPr>
    </w:p>
    <w:p w:rsidR="00094D0F" w:rsidRDefault="00094D0F" w:rsidP="00094D0F">
      <w:pPr>
        <w:pStyle w:val="af0"/>
        <w:spacing w:after="0" w:line="240" w:lineRule="auto"/>
        <w:ind w:left="142"/>
        <w:rPr>
          <w:rFonts w:ascii="Times New Roman" w:hAnsi="Times New Roman" w:cs="Times New Roman"/>
          <w:b/>
          <w:sz w:val="28"/>
          <w:szCs w:val="28"/>
        </w:rPr>
      </w:pPr>
    </w:p>
    <w:p w:rsidR="00094D0F" w:rsidRDefault="00094D0F" w:rsidP="00094D0F">
      <w:pPr>
        <w:pStyle w:val="af0"/>
        <w:spacing w:after="0" w:line="240" w:lineRule="auto"/>
        <w:ind w:left="142"/>
        <w:rPr>
          <w:rFonts w:ascii="Times New Roman" w:hAnsi="Times New Roman" w:cs="Times New Roman"/>
          <w:b/>
          <w:sz w:val="28"/>
          <w:szCs w:val="28"/>
        </w:rPr>
      </w:pPr>
    </w:p>
    <w:p w:rsidR="00094D0F" w:rsidRDefault="00094D0F" w:rsidP="00094D0F">
      <w:pPr>
        <w:pStyle w:val="af0"/>
        <w:spacing w:after="0" w:line="240" w:lineRule="auto"/>
        <w:ind w:left="142"/>
        <w:rPr>
          <w:rFonts w:ascii="Times New Roman" w:hAnsi="Times New Roman" w:cs="Times New Roman"/>
          <w:b/>
          <w:sz w:val="28"/>
          <w:szCs w:val="28"/>
        </w:rPr>
      </w:pPr>
    </w:p>
    <w:p w:rsidR="00094D0F" w:rsidRDefault="00094D0F" w:rsidP="00094D0F">
      <w:pPr>
        <w:pStyle w:val="af0"/>
        <w:spacing w:after="0" w:line="240" w:lineRule="auto"/>
        <w:ind w:left="142"/>
        <w:rPr>
          <w:rFonts w:ascii="Times New Roman" w:hAnsi="Times New Roman" w:cs="Times New Roman"/>
          <w:b/>
          <w:sz w:val="28"/>
          <w:szCs w:val="28"/>
        </w:rPr>
      </w:pPr>
    </w:p>
    <w:p w:rsidR="00094D0F" w:rsidRDefault="00094D0F" w:rsidP="00094D0F">
      <w:pPr>
        <w:pStyle w:val="af0"/>
        <w:spacing w:after="0" w:line="240" w:lineRule="auto"/>
        <w:ind w:left="142"/>
        <w:rPr>
          <w:rFonts w:ascii="Times New Roman" w:hAnsi="Times New Roman" w:cs="Times New Roman"/>
          <w:b/>
          <w:sz w:val="28"/>
          <w:szCs w:val="28"/>
        </w:rPr>
      </w:pPr>
    </w:p>
    <w:p w:rsidR="00094D0F" w:rsidRDefault="00094D0F" w:rsidP="00094D0F">
      <w:pPr>
        <w:pStyle w:val="af0"/>
        <w:spacing w:after="0" w:line="240" w:lineRule="auto"/>
        <w:ind w:left="142"/>
        <w:rPr>
          <w:rFonts w:ascii="Times New Roman" w:hAnsi="Times New Roman" w:cs="Times New Roman"/>
          <w:b/>
          <w:sz w:val="28"/>
          <w:szCs w:val="28"/>
        </w:rPr>
      </w:pPr>
    </w:p>
    <w:p w:rsidR="00094D0F" w:rsidRDefault="00094D0F" w:rsidP="00094D0F">
      <w:pPr>
        <w:pStyle w:val="af0"/>
        <w:spacing w:after="0" w:line="240" w:lineRule="auto"/>
        <w:ind w:left="142"/>
        <w:rPr>
          <w:rFonts w:ascii="Times New Roman" w:hAnsi="Times New Roman" w:cs="Times New Roman"/>
          <w:b/>
          <w:sz w:val="28"/>
          <w:szCs w:val="28"/>
        </w:rPr>
      </w:pPr>
    </w:p>
    <w:p w:rsidR="00094D0F" w:rsidRDefault="00094D0F" w:rsidP="00094D0F">
      <w:pPr>
        <w:pStyle w:val="af0"/>
        <w:spacing w:after="0" w:line="240" w:lineRule="auto"/>
        <w:ind w:left="142"/>
        <w:rPr>
          <w:rFonts w:ascii="Times New Roman" w:hAnsi="Times New Roman" w:cs="Times New Roman"/>
          <w:b/>
          <w:sz w:val="28"/>
          <w:szCs w:val="28"/>
        </w:rPr>
      </w:pPr>
    </w:p>
    <w:p w:rsidR="00094D0F" w:rsidRDefault="00094D0F" w:rsidP="00094D0F">
      <w:pPr>
        <w:pStyle w:val="af0"/>
        <w:spacing w:after="0" w:line="240" w:lineRule="auto"/>
        <w:ind w:left="142"/>
        <w:rPr>
          <w:rFonts w:ascii="Times New Roman" w:hAnsi="Times New Roman" w:cs="Times New Roman"/>
          <w:b/>
          <w:sz w:val="28"/>
          <w:szCs w:val="28"/>
        </w:rPr>
      </w:pPr>
    </w:p>
    <w:p w:rsidR="00094D0F" w:rsidRDefault="00094D0F" w:rsidP="00094D0F">
      <w:pPr>
        <w:pStyle w:val="af0"/>
        <w:spacing w:after="0" w:line="240" w:lineRule="auto"/>
        <w:ind w:left="142"/>
        <w:rPr>
          <w:rFonts w:ascii="Times New Roman" w:hAnsi="Times New Roman" w:cs="Times New Roman"/>
          <w:b/>
          <w:sz w:val="28"/>
          <w:szCs w:val="28"/>
        </w:rPr>
      </w:pPr>
    </w:p>
    <w:p w:rsidR="00094D0F" w:rsidRDefault="00094D0F" w:rsidP="00094D0F">
      <w:pPr>
        <w:pStyle w:val="af0"/>
        <w:spacing w:after="0" w:line="240" w:lineRule="auto"/>
        <w:ind w:left="142"/>
        <w:rPr>
          <w:rFonts w:ascii="Times New Roman" w:hAnsi="Times New Roman" w:cs="Times New Roman"/>
          <w:b/>
          <w:sz w:val="28"/>
          <w:szCs w:val="28"/>
        </w:rPr>
      </w:pPr>
    </w:p>
    <w:p w:rsidR="00094D0F" w:rsidRDefault="00094D0F" w:rsidP="00094D0F">
      <w:pPr>
        <w:pStyle w:val="af0"/>
        <w:spacing w:after="0" w:line="240" w:lineRule="auto"/>
        <w:ind w:left="142"/>
        <w:rPr>
          <w:rFonts w:ascii="Times New Roman" w:hAnsi="Times New Roman" w:cs="Times New Roman"/>
          <w:b/>
          <w:sz w:val="28"/>
          <w:szCs w:val="28"/>
        </w:rPr>
      </w:pPr>
    </w:p>
    <w:p w:rsidR="00094D0F" w:rsidRDefault="00094D0F" w:rsidP="00094D0F">
      <w:pPr>
        <w:pStyle w:val="af0"/>
        <w:spacing w:after="0" w:line="240" w:lineRule="auto"/>
        <w:ind w:left="142"/>
        <w:rPr>
          <w:rFonts w:ascii="Times New Roman" w:hAnsi="Times New Roman" w:cs="Times New Roman"/>
          <w:b/>
          <w:sz w:val="28"/>
          <w:szCs w:val="28"/>
        </w:rPr>
      </w:pPr>
    </w:p>
    <w:p w:rsidR="00094D0F" w:rsidRDefault="00094D0F" w:rsidP="00094D0F">
      <w:pPr>
        <w:pStyle w:val="af0"/>
        <w:spacing w:after="0" w:line="240" w:lineRule="auto"/>
        <w:ind w:left="142"/>
        <w:rPr>
          <w:rFonts w:ascii="Times New Roman" w:hAnsi="Times New Roman" w:cs="Times New Roman"/>
          <w:b/>
          <w:sz w:val="28"/>
          <w:szCs w:val="28"/>
        </w:rPr>
      </w:pPr>
    </w:p>
    <w:p w:rsidR="00094D0F" w:rsidRDefault="00094D0F" w:rsidP="00094D0F">
      <w:pPr>
        <w:pStyle w:val="af0"/>
        <w:spacing w:after="0" w:line="240" w:lineRule="auto"/>
        <w:ind w:left="142"/>
        <w:rPr>
          <w:rFonts w:ascii="Times New Roman" w:hAnsi="Times New Roman" w:cs="Times New Roman"/>
          <w:b/>
          <w:sz w:val="28"/>
          <w:szCs w:val="28"/>
        </w:rPr>
      </w:pPr>
    </w:p>
    <w:p w:rsidR="00094D0F" w:rsidRDefault="00094D0F" w:rsidP="00094D0F">
      <w:pPr>
        <w:pStyle w:val="af0"/>
        <w:spacing w:after="0" w:line="240" w:lineRule="auto"/>
        <w:ind w:left="142"/>
        <w:rPr>
          <w:rFonts w:ascii="Times New Roman" w:hAnsi="Times New Roman" w:cs="Times New Roman"/>
          <w:b/>
          <w:sz w:val="28"/>
          <w:szCs w:val="28"/>
        </w:rPr>
      </w:pPr>
    </w:p>
    <w:p w:rsidR="00094D0F" w:rsidRDefault="00094D0F" w:rsidP="00094D0F">
      <w:pPr>
        <w:pStyle w:val="af0"/>
        <w:spacing w:after="0" w:line="240" w:lineRule="auto"/>
        <w:ind w:left="142"/>
        <w:rPr>
          <w:rFonts w:ascii="Times New Roman" w:hAnsi="Times New Roman" w:cs="Times New Roman"/>
          <w:b/>
          <w:sz w:val="28"/>
          <w:szCs w:val="28"/>
        </w:rPr>
      </w:pPr>
    </w:p>
    <w:p w:rsidR="00094D0F" w:rsidRDefault="00094D0F" w:rsidP="00094D0F">
      <w:pPr>
        <w:pStyle w:val="af0"/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2.Планируемые результаты освоения программы</w:t>
      </w:r>
    </w:p>
    <w:p w:rsidR="00094D0F" w:rsidRDefault="00094D0F" w:rsidP="00094D0F">
      <w:pPr>
        <w:pStyle w:val="af0"/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094D0F" w:rsidRDefault="00094D0F" w:rsidP="00094D0F">
      <w:pPr>
        <w:pStyle w:val="af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Программа внеурочной деятельности по спортивно-оздоровительному направлению «</w:t>
      </w:r>
      <w:proofErr w:type="spellStart"/>
      <w:r>
        <w:rPr>
          <w:rFonts w:ascii="Times New Roman" w:hAnsi="Times New Roman" w:cs="Times New Roman"/>
        </w:rPr>
        <w:t>Здоровейка</w:t>
      </w:r>
      <w:proofErr w:type="spellEnd"/>
      <w:r>
        <w:rPr>
          <w:rFonts w:ascii="Times New Roman" w:hAnsi="Times New Roman" w:cs="Times New Roman"/>
        </w:rPr>
        <w:t xml:space="preserve">» носит  образовательно-воспитательный характер и направлена на осуществление следующих </w:t>
      </w:r>
      <w:r>
        <w:rPr>
          <w:rFonts w:ascii="Times New Roman" w:hAnsi="Times New Roman" w:cs="Times New Roman"/>
          <w:b/>
        </w:rPr>
        <w:t>целей</w:t>
      </w:r>
      <w:r>
        <w:rPr>
          <w:rFonts w:ascii="Times New Roman" w:hAnsi="Times New Roman" w:cs="Times New Roman"/>
        </w:rPr>
        <w:t xml:space="preserve">: </w:t>
      </w:r>
    </w:p>
    <w:p w:rsidR="00094D0F" w:rsidRDefault="00094D0F" w:rsidP="00094D0F">
      <w:pPr>
        <w:pStyle w:val="af"/>
        <w:numPr>
          <w:ilvl w:val="0"/>
          <w:numId w:val="4"/>
        </w:numPr>
        <w:tabs>
          <w:tab w:val="clear" w:pos="0"/>
          <w:tab w:val="num" w:pos="-360"/>
        </w:tabs>
        <w:ind w:left="426" w:hanging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формировать установки на ведение здорового образа жизни и коммуникативные навыки, такие как, умение сотрудничать, нести ответственность за принятые решения; </w:t>
      </w:r>
    </w:p>
    <w:p w:rsidR="00094D0F" w:rsidRDefault="00094D0F" w:rsidP="00094D0F">
      <w:pPr>
        <w:pStyle w:val="af"/>
        <w:numPr>
          <w:ilvl w:val="0"/>
          <w:numId w:val="4"/>
        </w:numPr>
        <w:tabs>
          <w:tab w:val="clear" w:pos="0"/>
          <w:tab w:val="num" w:pos="-360"/>
        </w:tabs>
        <w:ind w:left="426" w:hanging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развивать навыки самооценки и самоконтроля в отношении собственного здоровья; </w:t>
      </w:r>
    </w:p>
    <w:p w:rsidR="00094D0F" w:rsidRDefault="00094D0F" w:rsidP="00094D0F">
      <w:pPr>
        <w:pStyle w:val="af"/>
        <w:numPr>
          <w:ilvl w:val="0"/>
          <w:numId w:val="4"/>
        </w:numPr>
        <w:tabs>
          <w:tab w:val="clear" w:pos="0"/>
          <w:tab w:val="num" w:pos="-360"/>
        </w:tabs>
        <w:ind w:left="426" w:hanging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обучать способам и приемам сохранения и укрепления собственного здоровья.</w:t>
      </w:r>
    </w:p>
    <w:p w:rsidR="00094D0F" w:rsidRDefault="00094D0F" w:rsidP="00094D0F">
      <w:pPr>
        <w:pStyle w:val="af"/>
        <w:ind w:left="426" w:hanging="426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Cs/>
        </w:rPr>
        <w:t xml:space="preserve">Цели конкретизированы следующими </w:t>
      </w:r>
      <w:r>
        <w:rPr>
          <w:rFonts w:ascii="Times New Roman" w:hAnsi="Times New Roman" w:cs="Times New Roman"/>
          <w:b/>
          <w:bCs/>
        </w:rPr>
        <w:t>задачами</w:t>
      </w:r>
      <w:r>
        <w:rPr>
          <w:rFonts w:ascii="Times New Roman" w:hAnsi="Times New Roman" w:cs="Times New Roman"/>
          <w:b/>
        </w:rPr>
        <w:t>:</w:t>
      </w:r>
    </w:p>
    <w:p w:rsidR="00094D0F" w:rsidRDefault="00094D0F" w:rsidP="00094D0F">
      <w:pPr>
        <w:pStyle w:val="af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>Формирование:</w:t>
      </w:r>
    </w:p>
    <w:p w:rsidR="00094D0F" w:rsidRDefault="00094D0F" w:rsidP="00094D0F">
      <w:pPr>
        <w:pStyle w:val="af"/>
        <w:numPr>
          <w:ilvl w:val="0"/>
          <w:numId w:val="6"/>
        </w:numPr>
        <w:ind w:left="426" w:hanging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представлений о: факторах, оказывающих влияющих на здоровье</w:t>
      </w:r>
      <w:proofErr w:type="gramStart"/>
      <w:r>
        <w:rPr>
          <w:rFonts w:ascii="Times New Roman" w:hAnsi="Times New Roman" w:cs="Times New Roman"/>
        </w:rPr>
        <w:t xml:space="preserve"> ;</w:t>
      </w:r>
      <w:proofErr w:type="gramEnd"/>
      <w:r>
        <w:rPr>
          <w:rFonts w:ascii="Times New Roman" w:hAnsi="Times New Roman" w:cs="Times New Roman"/>
        </w:rPr>
        <w:t xml:space="preserve"> правильном (здоровом) питании и его режиме; полезных продуктах; рациональной организации режима дня, учёбы и отдыха; двигательной активности; причинах возникновения зависимостей от табака, алкоголя и других веществ, их пагубном влиянии на здоровье; основных компонентах культуры здоровья и здорового образа жизни; влиянии эмоционального состояния на здоровье и общее благополучие; </w:t>
      </w:r>
    </w:p>
    <w:p w:rsidR="00094D0F" w:rsidRDefault="00094D0F" w:rsidP="00094D0F">
      <w:pPr>
        <w:pStyle w:val="af"/>
        <w:numPr>
          <w:ilvl w:val="0"/>
          <w:numId w:val="6"/>
        </w:numPr>
        <w:ind w:left="426" w:hanging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навыков конструктивного общения; </w:t>
      </w:r>
    </w:p>
    <w:p w:rsidR="00094D0F" w:rsidRDefault="00094D0F" w:rsidP="00094D0F">
      <w:pPr>
        <w:pStyle w:val="af"/>
        <w:numPr>
          <w:ilvl w:val="0"/>
          <w:numId w:val="6"/>
        </w:numPr>
        <w:ind w:left="426" w:hanging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потребности безбоязненно обращаться к врачу по вопросам состояния здоровья, в том числе связанным с особенностями роста и развития;</w:t>
      </w:r>
    </w:p>
    <w:p w:rsidR="00094D0F" w:rsidRDefault="00094D0F" w:rsidP="00094D0F">
      <w:pPr>
        <w:pStyle w:val="af"/>
        <w:ind w:left="426" w:hanging="426"/>
        <w:jc w:val="both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Обучение: </w:t>
      </w:r>
    </w:p>
    <w:p w:rsidR="00094D0F" w:rsidRDefault="00094D0F" w:rsidP="00094D0F">
      <w:pPr>
        <w:pStyle w:val="af"/>
        <w:numPr>
          <w:ilvl w:val="0"/>
          <w:numId w:val="8"/>
        </w:numPr>
        <w:ind w:left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осознанному  выбору модели  поведения, позволяющей сохранять и укреплять здоровье;</w:t>
      </w:r>
    </w:p>
    <w:p w:rsidR="00094D0F" w:rsidRDefault="00094D0F" w:rsidP="00094D0F">
      <w:pPr>
        <w:pStyle w:val="af"/>
        <w:numPr>
          <w:ilvl w:val="0"/>
          <w:numId w:val="8"/>
        </w:numPr>
        <w:ind w:left="426"/>
        <w:jc w:val="both"/>
        <w:rPr>
          <w:rFonts w:ascii="Times New Roman" w:eastAsia="Times New Roman" w:hAnsi="Times New Roman" w:cs="Times New Roman"/>
          <w:color w:val="333333"/>
        </w:rPr>
      </w:pPr>
      <w:r>
        <w:rPr>
          <w:rFonts w:ascii="Times New Roman" w:eastAsia="Times New Roman" w:hAnsi="Times New Roman" w:cs="Times New Roman"/>
          <w:color w:val="333333"/>
        </w:rPr>
        <w:t>правилам личной гигиены, готовности самостоятельно поддерживать своё здоровье;</w:t>
      </w:r>
    </w:p>
    <w:p w:rsidR="00094D0F" w:rsidRDefault="00094D0F" w:rsidP="00094D0F">
      <w:pPr>
        <w:pStyle w:val="af"/>
        <w:numPr>
          <w:ilvl w:val="0"/>
          <w:numId w:val="8"/>
        </w:numPr>
        <w:ind w:left="426"/>
        <w:jc w:val="both"/>
        <w:rPr>
          <w:rFonts w:ascii="Times New Roman" w:eastAsia="Times New Roman" w:hAnsi="Times New Roman" w:cs="Times New Roman"/>
          <w:color w:val="333333"/>
        </w:rPr>
      </w:pPr>
      <w:r>
        <w:rPr>
          <w:rFonts w:ascii="Times New Roman" w:eastAsia="Times New Roman" w:hAnsi="Times New Roman" w:cs="Times New Roman"/>
          <w:color w:val="333333"/>
        </w:rPr>
        <w:t>элементарным навыкам эмоциональной разгрузки (релаксации);</w:t>
      </w:r>
    </w:p>
    <w:p w:rsidR="00094D0F" w:rsidRDefault="00094D0F" w:rsidP="00094D0F">
      <w:pPr>
        <w:pStyle w:val="af"/>
        <w:numPr>
          <w:ilvl w:val="0"/>
          <w:numId w:val="8"/>
        </w:numPr>
        <w:ind w:left="426"/>
        <w:jc w:val="both"/>
        <w:rPr>
          <w:rFonts w:ascii="Times New Roman" w:eastAsia="Times New Roman" w:hAnsi="Times New Roman" w:cs="Times New Roman"/>
          <w:color w:val="333333"/>
        </w:rPr>
      </w:pPr>
      <w:r>
        <w:rPr>
          <w:rFonts w:ascii="Times New Roman" w:eastAsia="Times New Roman" w:hAnsi="Times New Roman" w:cs="Times New Roman"/>
          <w:color w:val="333333"/>
        </w:rPr>
        <w:t>упражнениям сохранения зрения.</w:t>
      </w:r>
    </w:p>
    <w:p w:rsidR="00094D0F" w:rsidRDefault="00094D0F" w:rsidP="00094D0F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Обучающийся современного образовательного учреждения должен иметь устойчивый интерес к учению</w:t>
      </w:r>
      <w:proofErr w:type="gramStart"/>
      <w:r>
        <w:rPr>
          <w:rFonts w:ascii="Times New Roman" w:hAnsi="Times New Roman" w:cs="Times New Roman"/>
        </w:rPr>
        <w:t xml:space="preserve"> ,</w:t>
      </w:r>
      <w:proofErr w:type="gramEnd"/>
      <w:r>
        <w:rPr>
          <w:rFonts w:ascii="Times New Roman" w:hAnsi="Times New Roman" w:cs="Times New Roman"/>
        </w:rPr>
        <w:t xml:space="preserve"> наблюдательность, осведомленность,  применять знания на практике, быть исполнительным, уверенным, инициативным, добросовестным, заботливым, аккуратным, правдивым, креативным, инициативным, чувствовать доброту, иметь привычку к режиму, навыки гигиены, уметь согласовывать личное и общественное, иметь навыки самоорганизации, открытый внешнему миру.</w:t>
      </w:r>
    </w:p>
    <w:p w:rsidR="00094D0F" w:rsidRDefault="00094D0F" w:rsidP="00094D0F">
      <w:pPr>
        <w:spacing w:after="0" w:line="240" w:lineRule="auto"/>
        <w:ind w:firstLine="85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В соответствии с ФГОС на ступени начального общего образования решаются следующие </w:t>
      </w:r>
      <w:r>
        <w:rPr>
          <w:rFonts w:ascii="Times New Roman" w:hAnsi="Times New Roman" w:cs="Times New Roman"/>
          <w:b/>
        </w:rPr>
        <w:t>задачи</w:t>
      </w:r>
      <w:r>
        <w:rPr>
          <w:rFonts w:ascii="Times New Roman" w:hAnsi="Times New Roman" w:cs="Times New Roman"/>
        </w:rPr>
        <w:t>:</w:t>
      </w:r>
    </w:p>
    <w:p w:rsidR="00094D0F" w:rsidRDefault="00094D0F" w:rsidP="00094D0F">
      <w:pPr>
        <w:numPr>
          <w:ilvl w:val="0"/>
          <w:numId w:val="10"/>
        </w:numPr>
        <w:tabs>
          <w:tab w:val="left" w:pos="426"/>
        </w:tabs>
        <w:spacing w:after="0" w:line="240" w:lineRule="auto"/>
        <w:ind w:left="709" w:hanging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становление основ гражданской идентичности и мировоззрения обучающихся;</w:t>
      </w:r>
    </w:p>
    <w:p w:rsidR="00094D0F" w:rsidRDefault="00094D0F" w:rsidP="00094D0F">
      <w:pPr>
        <w:numPr>
          <w:ilvl w:val="0"/>
          <w:numId w:val="10"/>
        </w:numPr>
        <w:tabs>
          <w:tab w:val="left" w:pos="426"/>
        </w:tabs>
        <w:spacing w:after="0" w:line="240" w:lineRule="auto"/>
        <w:ind w:left="426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формирование основ умения учиться и способности к организации своей деятельности: принимать, сохранять цели и следовать им в учебной деятельности, планировать свою деятельность, осуществлять ее контроль и оценку, взаимодействовать с педагогом и сверстниками в учебном процессе;</w:t>
      </w:r>
    </w:p>
    <w:p w:rsidR="00094D0F" w:rsidRDefault="00094D0F" w:rsidP="00094D0F">
      <w:pPr>
        <w:numPr>
          <w:ilvl w:val="0"/>
          <w:numId w:val="10"/>
        </w:numPr>
        <w:tabs>
          <w:tab w:val="left" w:pos="426"/>
        </w:tabs>
        <w:spacing w:after="0" w:line="240" w:lineRule="auto"/>
        <w:ind w:left="426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духовно-нравственное развитие и воспитание обучающихся, предусматривающее принятие ими моральных норм, нравственных установок, национальных ценностей;</w:t>
      </w:r>
    </w:p>
    <w:p w:rsidR="00094D0F" w:rsidRDefault="00094D0F" w:rsidP="00094D0F">
      <w:pPr>
        <w:numPr>
          <w:ilvl w:val="0"/>
          <w:numId w:val="10"/>
        </w:numPr>
        <w:tabs>
          <w:tab w:val="left" w:pos="426"/>
        </w:tabs>
        <w:spacing w:after="0" w:line="240" w:lineRule="auto"/>
        <w:ind w:left="709" w:hanging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укрепление физического и духовного здоровья </w:t>
      </w:r>
      <w:proofErr w:type="gramStart"/>
      <w:r>
        <w:rPr>
          <w:rFonts w:ascii="Times New Roman" w:hAnsi="Times New Roman" w:cs="Times New Roman"/>
        </w:rPr>
        <w:t>обучающихся</w:t>
      </w:r>
      <w:proofErr w:type="gramEnd"/>
      <w:r>
        <w:rPr>
          <w:rFonts w:ascii="Times New Roman" w:hAnsi="Times New Roman" w:cs="Times New Roman"/>
        </w:rPr>
        <w:t>.</w:t>
      </w:r>
    </w:p>
    <w:p w:rsidR="00094D0F" w:rsidRDefault="00094D0F" w:rsidP="00094D0F">
      <w:pPr>
        <w:pStyle w:val="af0"/>
        <w:tabs>
          <w:tab w:val="left" w:pos="426"/>
        </w:tabs>
        <w:spacing w:after="0" w:line="240" w:lineRule="auto"/>
        <w:ind w:left="0" w:hanging="567"/>
        <w:jc w:val="both"/>
        <w:rPr>
          <w:rFonts w:ascii="Times New Roman" w:hAnsi="Times New Roman" w:cs="Times New Roman"/>
        </w:rPr>
      </w:pPr>
    </w:p>
    <w:p w:rsidR="00094D0F" w:rsidRDefault="00094D0F" w:rsidP="00094D0F">
      <w:pPr>
        <w:pStyle w:val="af0"/>
        <w:spacing w:after="0" w:line="240" w:lineRule="auto"/>
        <w:ind w:left="66" w:firstLine="850"/>
        <w:jc w:val="both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</w:rPr>
        <w:t>В процессе обучения и воспитания собственных установок, потребностей в значимой мотивации на соблюдение норм и правил здорового образа жизни, культуры здоровья</w:t>
      </w:r>
      <w:r>
        <w:rPr>
          <w:rFonts w:ascii="Times New Roman" w:hAnsi="Times New Roman" w:cs="Times New Roman"/>
          <w:b/>
        </w:rPr>
        <w:t xml:space="preserve">  </w:t>
      </w:r>
      <w:r>
        <w:rPr>
          <w:rFonts w:ascii="Times New Roman" w:hAnsi="Times New Roman" w:cs="Times New Roman"/>
        </w:rPr>
        <w:t>у обучающихся формируются познавательные, личностные, регулятивные, коммуникативные универсальные учебные действия.</w:t>
      </w:r>
      <w:proofErr w:type="gramEnd"/>
    </w:p>
    <w:p w:rsidR="00094D0F" w:rsidRDefault="00094D0F" w:rsidP="00094D0F">
      <w:pPr>
        <w:pStyle w:val="af0"/>
        <w:spacing w:after="0" w:line="240" w:lineRule="auto"/>
        <w:ind w:left="66" w:firstLine="85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Основная образовательная программа учреждения предусматривает достижение следующих результатов образования:</w:t>
      </w:r>
    </w:p>
    <w:p w:rsidR="00094D0F" w:rsidRDefault="00094D0F" w:rsidP="00094D0F">
      <w:pPr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ind w:left="426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личностные результаты — готовность и способность обучающихся к саморазвитию, </w:t>
      </w:r>
      <w:proofErr w:type="spellStart"/>
      <w:r>
        <w:rPr>
          <w:rFonts w:ascii="Times New Roman" w:hAnsi="Times New Roman" w:cs="Times New Roman"/>
        </w:rPr>
        <w:t>сформированность</w:t>
      </w:r>
      <w:proofErr w:type="spellEnd"/>
      <w:r>
        <w:rPr>
          <w:rFonts w:ascii="Times New Roman" w:hAnsi="Times New Roman" w:cs="Times New Roman"/>
        </w:rPr>
        <w:t xml:space="preserve"> мотивации к учению и познанию, ценностно-смысловые установки выпускников начальной школы, отражающие их индивидуально-личностные позиции, социальные компетентности, личностные качества; </w:t>
      </w:r>
      <w:proofErr w:type="spellStart"/>
      <w:r>
        <w:rPr>
          <w:rFonts w:ascii="Times New Roman" w:hAnsi="Times New Roman" w:cs="Times New Roman"/>
        </w:rPr>
        <w:t>сформированность</w:t>
      </w:r>
      <w:proofErr w:type="spellEnd"/>
      <w:r>
        <w:rPr>
          <w:rFonts w:ascii="Times New Roman" w:hAnsi="Times New Roman" w:cs="Times New Roman"/>
        </w:rPr>
        <w:t xml:space="preserve"> основ российской, гражданской идентичности; </w:t>
      </w:r>
    </w:p>
    <w:p w:rsidR="00094D0F" w:rsidRDefault="00094D0F" w:rsidP="00094D0F">
      <w:pPr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ind w:left="426" w:hanging="284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метапредметные</w:t>
      </w:r>
      <w:proofErr w:type="spellEnd"/>
      <w:r>
        <w:rPr>
          <w:rFonts w:ascii="Times New Roman" w:hAnsi="Times New Roman" w:cs="Times New Roman"/>
        </w:rPr>
        <w:t xml:space="preserve"> результаты — освоенные </w:t>
      </w:r>
      <w:proofErr w:type="gramStart"/>
      <w:r>
        <w:rPr>
          <w:rFonts w:ascii="Times New Roman" w:hAnsi="Times New Roman" w:cs="Times New Roman"/>
        </w:rPr>
        <w:t>обучающимися</w:t>
      </w:r>
      <w:proofErr w:type="gramEnd"/>
      <w:r>
        <w:rPr>
          <w:rFonts w:ascii="Times New Roman" w:hAnsi="Times New Roman" w:cs="Times New Roman"/>
        </w:rPr>
        <w:t xml:space="preserve"> универсальные учебные действия (познавательные, регулятивные и коммуникативные);</w:t>
      </w:r>
    </w:p>
    <w:p w:rsidR="00094D0F" w:rsidRDefault="00094D0F" w:rsidP="00094D0F">
      <w:pPr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ind w:left="426" w:hanging="284"/>
        <w:jc w:val="both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</w:rPr>
        <w:t>предметные результаты — освоенный обучающимися в ходе изучения учебных предметов   опыт специфической для каждой предметной области деятельности по получению нового знания, его преобразованию и применению, а также система основополагающих элементов научного знания, лежащая в основе современной научной картины мира.</w:t>
      </w:r>
      <w:proofErr w:type="gramEnd"/>
    </w:p>
    <w:p w:rsidR="00094D0F" w:rsidRDefault="00094D0F" w:rsidP="00094D0F">
      <w:pPr>
        <w:pStyle w:val="af0"/>
        <w:spacing w:after="0" w:line="240" w:lineRule="auto"/>
        <w:ind w:left="66" w:firstLine="7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Личностные результаты:</w:t>
      </w:r>
    </w:p>
    <w:p w:rsidR="00094D0F" w:rsidRDefault="00094D0F" w:rsidP="00094D0F">
      <w:pPr>
        <w:pStyle w:val="af"/>
        <w:numPr>
          <w:ilvl w:val="0"/>
          <w:numId w:val="14"/>
        </w:numPr>
        <w:ind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</w:rPr>
        <w:t xml:space="preserve">Определять </w:t>
      </w:r>
      <w:r>
        <w:rPr>
          <w:rFonts w:ascii="Times New Roman" w:hAnsi="Times New Roman" w:cs="Times New Roman"/>
        </w:rPr>
        <w:t>и</w:t>
      </w:r>
      <w:r>
        <w:rPr>
          <w:rFonts w:ascii="Times New Roman" w:hAnsi="Times New Roman" w:cs="Times New Roman"/>
          <w:b/>
          <w:i/>
        </w:rPr>
        <w:t xml:space="preserve"> </w:t>
      </w:r>
      <w:r>
        <w:rPr>
          <w:rFonts w:ascii="Times New Roman" w:hAnsi="Times New Roman" w:cs="Times New Roman"/>
        </w:rPr>
        <w:t>высказыват</w:t>
      </w:r>
      <w:r>
        <w:rPr>
          <w:rFonts w:ascii="Times New Roman" w:hAnsi="Times New Roman" w:cs="Times New Roman"/>
          <w:b/>
          <w:i/>
        </w:rPr>
        <w:t>ь</w:t>
      </w:r>
      <w:r>
        <w:rPr>
          <w:rFonts w:ascii="Times New Roman" w:hAnsi="Times New Roman" w:cs="Times New Roman"/>
        </w:rPr>
        <w:t xml:space="preserve"> под руководством учителя самые простые и общие для всех людей     правила поведения при сотрудничестве (этические нормы);</w:t>
      </w:r>
    </w:p>
    <w:p w:rsidR="00094D0F" w:rsidRDefault="00094D0F" w:rsidP="00094D0F">
      <w:pPr>
        <w:pStyle w:val="af"/>
        <w:numPr>
          <w:ilvl w:val="0"/>
          <w:numId w:val="14"/>
        </w:numPr>
        <w:ind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В предложенных педагогом ситуациях общения и сотрудничества, опираясь на общие для всех простые правила поведения, </w:t>
      </w:r>
      <w:r>
        <w:rPr>
          <w:rFonts w:ascii="Times New Roman" w:hAnsi="Times New Roman" w:cs="Times New Roman"/>
          <w:b/>
          <w:i/>
        </w:rPr>
        <w:t>делать выбор,</w:t>
      </w:r>
      <w:r>
        <w:rPr>
          <w:rFonts w:ascii="Times New Roman" w:hAnsi="Times New Roman" w:cs="Times New Roman"/>
        </w:rPr>
        <w:t xml:space="preserve"> при поддержке других участников группы и педагога, как поступить.</w:t>
      </w:r>
    </w:p>
    <w:p w:rsidR="00094D0F" w:rsidRDefault="00094D0F" w:rsidP="00094D0F">
      <w:pPr>
        <w:pStyle w:val="af"/>
        <w:ind w:left="426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Метапредметные</w:t>
      </w:r>
      <w:proofErr w:type="spellEnd"/>
      <w:r>
        <w:rPr>
          <w:rFonts w:ascii="Times New Roman" w:hAnsi="Times New Roman" w:cs="Times New Roman"/>
        </w:rPr>
        <w:t xml:space="preserve"> результаты:</w:t>
      </w:r>
    </w:p>
    <w:p w:rsidR="00094D0F" w:rsidRDefault="00094D0F" w:rsidP="00094D0F">
      <w:pPr>
        <w:pStyle w:val="af"/>
        <w:ind w:left="142"/>
        <w:jc w:val="both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b/>
          <w:i/>
        </w:rPr>
        <w:t>Регулятивные УУД:</w:t>
      </w:r>
    </w:p>
    <w:p w:rsidR="00094D0F" w:rsidRDefault="00094D0F" w:rsidP="00094D0F">
      <w:pPr>
        <w:pStyle w:val="af"/>
        <w:numPr>
          <w:ilvl w:val="0"/>
          <w:numId w:val="16"/>
        </w:numPr>
        <w:ind w:left="426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</w:rPr>
        <w:t xml:space="preserve">Определять </w:t>
      </w:r>
      <w:r>
        <w:rPr>
          <w:rFonts w:ascii="Times New Roman" w:hAnsi="Times New Roman" w:cs="Times New Roman"/>
          <w:i/>
        </w:rPr>
        <w:t>и</w:t>
      </w:r>
      <w:r>
        <w:rPr>
          <w:rFonts w:ascii="Times New Roman" w:hAnsi="Times New Roman" w:cs="Times New Roman"/>
          <w:b/>
          <w:i/>
        </w:rPr>
        <w:t xml:space="preserve"> формулировать</w:t>
      </w:r>
      <w:r>
        <w:rPr>
          <w:rFonts w:ascii="Times New Roman" w:hAnsi="Times New Roman" w:cs="Times New Roman"/>
        </w:rPr>
        <w:t xml:space="preserve"> цель деятельности на уроке с помощью учителя.</w:t>
      </w:r>
    </w:p>
    <w:p w:rsidR="00094D0F" w:rsidRDefault="00094D0F" w:rsidP="00094D0F">
      <w:pPr>
        <w:pStyle w:val="af"/>
        <w:numPr>
          <w:ilvl w:val="0"/>
          <w:numId w:val="16"/>
        </w:numPr>
        <w:ind w:left="426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</w:rPr>
        <w:t>Проговаривать</w:t>
      </w:r>
      <w:r>
        <w:rPr>
          <w:rFonts w:ascii="Times New Roman" w:hAnsi="Times New Roman" w:cs="Times New Roman"/>
        </w:rPr>
        <w:t xml:space="preserve"> последовательность действий на уроке.</w:t>
      </w:r>
    </w:p>
    <w:p w:rsidR="00094D0F" w:rsidRDefault="00094D0F" w:rsidP="00094D0F">
      <w:pPr>
        <w:pStyle w:val="af"/>
        <w:numPr>
          <w:ilvl w:val="0"/>
          <w:numId w:val="16"/>
        </w:numPr>
        <w:ind w:left="426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Учить </w:t>
      </w:r>
      <w:r>
        <w:rPr>
          <w:rFonts w:ascii="Times New Roman" w:hAnsi="Times New Roman" w:cs="Times New Roman"/>
          <w:b/>
          <w:i/>
        </w:rPr>
        <w:t>высказывать</w:t>
      </w:r>
      <w:r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</w:rPr>
        <w:t xml:space="preserve">своё предположение (версию) на основе работы с иллюстрацией, учить </w:t>
      </w:r>
      <w:r>
        <w:rPr>
          <w:rFonts w:ascii="Times New Roman" w:hAnsi="Times New Roman" w:cs="Times New Roman"/>
          <w:b/>
          <w:i/>
        </w:rPr>
        <w:t>работать</w:t>
      </w:r>
      <w:r>
        <w:rPr>
          <w:rFonts w:ascii="Times New Roman" w:hAnsi="Times New Roman" w:cs="Times New Roman"/>
        </w:rPr>
        <w:t xml:space="preserve"> по предложенному учителем плану.</w:t>
      </w:r>
    </w:p>
    <w:p w:rsidR="00094D0F" w:rsidRDefault="00094D0F" w:rsidP="00094D0F">
      <w:pPr>
        <w:pStyle w:val="af"/>
        <w:numPr>
          <w:ilvl w:val="0"/>
          <w:numId w:val="16"/>
        </w:numPr>
        <w:ind w:left="426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Средством формирования этих действий служит технология проблемного диалога на этапе изучения нового материала.</w:t>
      </w:r>
    </w:p>
    <w:p w:rsidR="00094D0F" w:rsidRDefault="00094D0F" w:rsidP="00094D0F">
      <w:pPr>
        <w:pStyle w:val="af"/>
        <w:numPr>
          <w:ilvl w:val="0"/>
          <w:numId w:val="16"/>
        </w:numPr>
        <w:ind w:left="426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Учиться совместно с учителем и другими учениками </w:t>
      </w:r>
      <w:r>
        <w:rPr>
          <w:rFonts w:ascii="Times New Roman" w:hAnsi="Times New Roman" w:cs="Times New Roman"/>
          <w:b/>
          <w:i/>
        </w:rPr>
        <w:t>давать</w:t>
      </w:r>
      <w:r>
        <w:rPr>
          <w:rFonts w:ascii="Times New Roman" w:hAnsi="Times New Roman" w:cs="Times New Roman"/>
        </w:rPr>
        <w:t xml:space="preserve"> эмоциональную </w:t>
      </w:r>
      <w:r>
        <w:rPr>
          <w:rFonts w:ascii="Times New Roman" w:hAnsi="Times New Roman" w:cs="Times New Roman"/>
          <w:b/>
          <w:i/>
        </w:rPr>
        <w:t>оценку</w:t>
      </w:r>
      <w:r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</w:rPr>
        <w:t>деятельности класса на уроке.</w:t>
      </w:r>
    </w:p>
    <w:p w:rsidR="00094D0F" w:rsidRDefault="00094D0F" w:rsidP="00094D0F">
      <w:pPr>
        <w:pStyle w:val="af"/>
        <w:numPr>
          <w:ilvl w:val="0"/>
          <w:numId w:val="16"/>
        </w:numPr>
        <w:ind w:left="426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Средством формирования этих действий служит технология оценивания образовательных достижений (учебных успехов).</w:t>
      </w:r>
    </w:p>
    <w:p w:rsidR="00094D0F" w:rsidRDefault="00094D0F" w:rsidP="00094D0F">
      <w:pPr>
        <w:pStyle w:val="af"/>
        <w:ind w:left="426" w:hanging="284"/>
        <w:jc w:val="both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Познавательные УУД:</w:t>
      </w:r>
    </w:p>
    <w:p w:rsidR="00094D0F" w:rsidRDefault="00094D0F" w:rsidP="00094D0F">
      <w:pPr>
        <w:pStyle w:val="af"/>
        <w:numPr>
          <w:ilvl w:val="0"/>
          <w:numId w:val="18"/>
        </w:numPr>
        <w:tabs>
          <w:tab w:val="num" w:pos="426"/>
        </w:tabs>
        <w:ind w:left="426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Делать предварительный отбор источников информации: </w:t>
      </w:r>
      <w:r>
        <w:rPr>
          <w:rFonts w:ascii="Times New Roman" w:hAnsi="Times New Roman" w:cs="Times New Roman"/>
          <w:b/>
          <w:i/>
        </w:rPr>
        <w:t>ориентироваться</w:t>
      </w:r>
      <w:r>
        <w:rPr>
          <w:rFonts w:ascii="Times New Roman" w:hAnsi="Times New Roman" w:cs="Times New Roman"/>
        </w:rPr>
        <w:t xml:space="preserve"> в учебнике (на развороте, в оглавлении, в словаре).</w:t>
      </w:r>
    </w:p>
    <w:p w:rsidR="00094D0F" w:rsidRDefault="00094D0F" w:rsidP="00094D0F">
      <w:pPr>
        <w:pStyle w:val="af"/>
        <w:numPr>
          <w:ilvl w:val="0"/>
          <w:numId w:val="18"/>
        </w:numPr>
        <w:tabs>
          <w:tab w:val="num" w:pos="426"/>
        </w:tabs>
        <w:ind w:left="426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Добывать новые знания: </w:t>
      </w:r>
      <w:r>
        <w:rPr>
          <w:rFonts w:ascii="Times New Roman" w:hAnsi="Times New Roman" w:cs="Times New Roman"/>
          <w:b/>
          <w:i/>
        </w:rPr>
        <w:t>находить ответы</w:t>
      </w:r>
      <w:r>
        <w:rPr>
          <w:rFonts w:ascii="Times New Roman" w:hAnsi="Times New Roman" w:cs="Times New Roman"/>
        </w:rPr>
        <w:t xml:space="preserve"> на вопросы, используя учебник, свой жизненный опыт и информацию, полученную на уроке.</w:t>
      </w:r>
    </w:p>
    <w:p w:rsidR="00094D0F" w:rsidRDefault="00094D0F" w:rsidP="00094D0F">
      <w:pPr>
        <w:pStyle w:val="af"/>
        <w:numPr>
          <w:ilvl w:val="0"/>
          <w:numId w:val="18"/>
        </w:numPr>
        <w:tabs>
          <w:tab w:val="num" w:pos="426"/>
        </w:tabs>
        <w:ind w:left="426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Перерабатывать полученную информацию: </w:t>
      </w:r>
      <w:r>
        <w:rPr>
          <w:rFonts w:ascii="Times New Roman" w:hAnsi="Times New Roman" w:cs="Times New Roman"/>
          <w:b/>
          <w:i/>
        </w:rPr>
        <w:t>делать</w:t>
      </w:r>
      <w:r>
        <w:rPr>
          <w:rFonts w:ascii="Times New Roman" w:hAnsi="Times New Roman" w:cs="Times New Roman"/>
        </w:rPr>
        <w:t xml:space="preserve"> выводы в результате совместной работы всего класса.</w:t>
      </w:r>
    </w:p>
    <w:p w:rsidR="00094D0F" w:rsidRDefault="00094D0F" w:rsidP="00094D0F">
      <w:pPr>
        <w:pStyle w:val="af"/>
        <w:numPr>
          <w:ilvl w:val="0"/>
          <w:numId w:val="18"/>
        </w:numPr>
        <w:tabs>
          <w:tab w:val="num" w:pos="426"/>
        </w:tabs>
        <w:ind w:left="426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Преобразовывать информацию из одной формы в другую: составлять рассказы на основе простейших моделей (предметных, рисунков, схематических рисунков, схем); находить и формулировать решение задачи с помощью простейших моделей (предметных, рисунков, схематических рисунков).</w:t>
      </w:r>
    </w:p>
    <w:p w:rsidR="00094D0F" w:rsidRDefault="00094D0F" w:rsidP="00094D0F">
      <w:pPr>
        <w:pStyle w:val="af"/>
        <w:numPr>
          <w:ilvl w:val="0"/>
          <w:numId w:val="18"/>
        </w:numPr>
        <w:tabs>
          <w:tab w:val="num" w:pos="426"/>
        </w:tabs>
        <w:ind w:left="426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Средством формирования этих действий служит учебный материал и задания учебника, ориентированные на линии развития средствами предмета.</w:t>
      </w:r>
    </w:p>
    <w:p w:rsidR="00094D0F" w:rsidRDefault="00094D0F" w:rsidP="00094D0F">
      <w:pPr>
        <w:pStyle w:val="af"/>
        <w:ind w:left="142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</w:rPr>
        <w:t xml:space="preserve"> Коммуникативные УУД</w:t>
      </w:r>
      <w:r>
        <w:rPr>
          <w:rFonts w:ascii="Times New Roman" w:hAnsi="Times New Roman" w:cs="Times New Roman"/>
          <w:i/>
        </w:rPr>
        <w:t>:</w:t>
      </w:r>
    </w:p>
    <w:p w:rsidR="00094D0F" w:rsidRDefault="00094D0F" w:rsidP="00094D0F">
      <w:pPr>
        <w:pStyle w:val="af"/>
        <w:numPr>
          <w:ilvl w:val="0"/>
          <w:numId w:val="20"/>
        </w:numPr>
        <w:tabs>
          <w:tab w:val="num" w:pos="426"/>
        </w:tabs>
        <w:ind w:left="426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Умение донести свою позицию до других: оформлять свою мысль в устной и      письменной речи (на уровне одного предложения или небольшого текста).</w:t>
      </w:r>
    </w:p>
    <w:p w:rsidR="00094D0F" w:rsidRDefault="00094D0F" w:rsidP="00094D0F">
      <w:pPr>
        <w:pStyle w:val="af"/>
        <w:numPr>
          <w:ilvl w:val="0"/>
          <w:numId w:val="20"/>
        </w:numPr>
        <w:tabs>
          <w:tab w:val="num" w:pos="426"/>
        </w:tabs>
        <w:ind w:left="426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</w:rPr>
        <w:t xml:space="preserve">Слушать </w:t>
      </w:r>
      <w:r>
        <w:rPr>
          <w:rFonts w:ascii="Times New Roman" w:hAnsi="Times New Roman" w:cs="Times New Roman"/>
        </w:rPr>
        <w:t>и</w:t>
      </w:r>
      <w:r>
        <w:rPr>
          <w:rFonts w:ascii="Times New Roman" w:hAnsi="Times New Roman" w:cs="Times New Roman"/>
          <w:b/>
          <w:i/>
        </w:rPr>
        <w:t xml:space="preserve"> понимать</w:t>
      </w:r>
      <w:r>
        <w:rPr>
          <w:rFonts w:ascii="Times New Roman" w:hAnsi="Times New Roman" w:cs="Times New Roman"/>
        </w:rPr>
        <w:t xml:space="preserve"> речь других.</w:t>
      </w:r>
    </w:p>
    <w:p w:rsidR="00094D0F" w:rsidRDefault="00094D0F" w:rsidP="00094D0F">
      <w:pPr>
        <w:pStyle w:val="af"/>
        <w:numPr>
          <w:ilvl w:val="0"/>
          <w:numId w:val="20"/>
        </w:numPr>
        <w:tabs>
          <w:tab w:val="num" w:pos="426"/>
        </w:tabs>
        <w:ind w:left="426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Средством формирования этих действий служит технология проблемного диалога (побуждающий и подводящий диалог).</w:t>
      </w:r>
    </w:p>
    <w:p w:rsidR="00094D0F" w:rsidRDefault="00094D0F" w:rsidP="00094D0F">
      <w:pPr>
        <w:pStyle w:val="af"/>
        <w:numPr>
          <w:ilvl w:val="0"/>
          <w:numId w:val="20"/>
        </w:numPr>
        <w:tabs>
          <w:tab w:val="left" w:pos="284"/>
          <w:tab w:val="num" w:pos="426"/>
        </w:tabs>
        <w:ind w:left="426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Совместно договариваться о правилах общения и поведения в школе и следовать им.</w:t>
      </w:r>
    </w:p>
    <w:p w:rsidR="00094D0F" w:rsidRDefault="00094D0F" w:rsidP="00094D0F">
      <w:pPr>
        <w:pStyle w:val="af"/>
        <w:numPr>
          <w:ilvl w:val="0"/>
          <w:numId w:val="20"/>
        </w:numPr>
        <w:tabs>
          <w:tab w:val="num" w:pos="426"/>
        </w:tabs>
        <w:ind w:left="426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Учиться выполнять различные роли в группе (лидера, исполнителя, критика).</w:t>
      </w:r>
    </w:p>
    <w:p w:rsidR="00094D0F" w:rsidRDefault="00094D0F" w:rsidP="00094D0F">
      <w:pPr>
        <w:pStyle w:val="af"/>
        <w:numPr>
          <w:ilvl w:val="0"/>
          <w:numId w:val="22"/>
        </w:numPr>
        <w:tabs>
          <w:tab w:val="num" w:pos="426"/>
        </w:tabs>
        <w:ind w:left="426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Средством формирования этих действий служит организация работы в парах и малых группах (в приложении представлены варианты проведения уроков).</w:t>
      </w:r>
    </w:p>
    <w:p w:rsidR="00094D0F" w:rsidRDefault="00094D0F" w:rsidP="00094D0F">
      <w:pPr>
        <w:pStyle w:val="af"/>
        <w:tabs>
          <w:tab w:val="num" w:pos="426"/>
        </w:tabs>
        <w:ind w:left="426" w:hanging="284"/>
        <w:jc w:val="both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>Оздоровительные результаты программы внеурочной деятельности:</w:t>
      </w:r>
    </w:p>
    <w:p w:rsidR="00094D0F" w:rsidRDefault="00094D0F" w:rsidP="00094D0F">
      <w:pPr>
        <w:pStyle w:val="af"/>
        <w:numPr>
          <w:ilvl w:val="0"/>
          <w:numId w:val="24"/>
        </w:numPr>
        <w:tabs>
          <w:tab w:val="num" w:pos="426"/>
        </w:tabs>
        <w:ind w:left="426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осознание  </w:t>
      </w:r>
      <w:proofErr w:type="gramStart"/>
      <w:r>
        <w:rPr>
          <w:rFonts w:ascii="Times New Roman" w:hAnsi="Times New Roman" w:cs="Times New Roman"/>
        </w:rPr>
        <w:t>обучающимися</w:t>
      </w:r>
      <w:proofErr w:type="gramEnd"/>
      <w:r>
        <w:rPr>
          <w:rFonts w:ascii="Times New Roman" w:hAnsi="Times New Roman" w:cs="Times New Roman"/>
        </w:rPr>
        <w:t xml:space="preserve"> необходимости заботы о своём здоровье и выработки форм поведения, которые помогут избежать опасности для жизни и здоровья, а значит, произойдет уменьшение пропусков по причине болезни и произойдет увеличение численности обучающихся, посещающих спортивные секции и спортивно-оздоровительные мероприятия;</w:t>
      </w:r>
    </w:p>
    <w:p w:rsidR="00094D0F" w:rsidRDefault="00094D0F" w:rsidP="00094D0F">
      <w:pPr>
        <w:pStyle w:val="af"/>
        <w:numPr>
          <w:ilvl w:val="0"/>
          <w:numId w:val="24"/>
        </w:numPr>
        <w:tabs>
          <w:tab w:val="num" w:pos="426"/>
        </w:tabs>
        <w:ind w:left="426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социальная адаптация детей, расширение сферы общения, приобретение опыта взаимодействия с окружающим миром.</w:t>
      </w:r>
    </w:p>
    <w:p w:rsidR="00094D0F" w:rsidRDefault="00094D0F" w:rsidP="00094D0F">
      <w:pPr>
        <w:pStyle w:val="af0"/>
        <w:spacing w:after="0" w:line="240" w:lineRule="auto"/>
        <w:ind w:left="142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b/>
        </w:rPr>
        <w:t xml:space="preserve">Обучающиеся должны знать: </w:t>
      </w:r>
    </w:p>
    <w:p w:rsidR="00094D0F" w:rsidRDefault="00094D0F" w:rsidP="00094D0F">
      <w:pPr>
        <w:pStyle w:val="af"/>
        <w:numPr>
          <w:ilvl w:val="0"/>
          <w:numId w:val="26"/>
        </w:numPr>
        <w:ind w:left="426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основные вопросы гигиены, касающиеся профилактики вирусных заболеваний, передающихся воздушно-капельным путем;</w:t>
      </w:r>
    </w:p>
    <w:p w:rsidR="00094D0F" w:rsidRDefault="00094D0F" w:rsidP="00094D0F">
      <w:pPr>
        <w:pStyle w:val="af"/>
        <w:numPr>
          <w:ilvl w:val="0"/>
          <w:numId w:val="26"/>
        </w:numPr>
        <w:ind w:left="426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особенности влияния вредных привычек на здоровье младшего школьника;</w:t>
      </w:r>
    </w:p>
    <w:p w:rsidR="00094D0F" w:rsidRDefault="00094D0F" w:rsidP="00094D0F">
      <w:pPr>
        <w:pStyle w:val="af"/>
        <w:numPr>
          <w:ilvl w:val="0"/>
          <w:numId w:val="26"/>
        </w:numPr>
        <w:ind w:left="426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особенности воздействия двигательной активности на организм человека;</w:t>
      </w:r>
    </w:p>
    <w:p w:rsidR="00094D0F" w:rsidRDefault="00094D0F" w:rsidP="00094D0F">
      <w:pPr>
        <w:pStyle w:val="af"/>
        <w:numPr>
          <w:ilvl w:val="0"/>
          <w:numId w:val="26"/>
        </w:numPr>
        <w:ind w:left="426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основы рационального питания;</w:t>
      </w:r>
    </w:p>
    <w:p w:rsidR="00094D0F" w:rsidRDefault="00094D0F" w:rsidP="00094D0F">
      <w:pPr>
        <w:pStyle w:val="af"/>
        <w:numPr>
          <w:ilvl w:val="0"/>
          <w:numId w:val="26"/>
        </w:numPr>
        <w:ind w:left="426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правила оказания первой помощи;</w:t>
      </w:r>
    </w:p>
    <w:p w:rsidR="00094D0F" w:rsidRDefault="00094D0F" w:rsidP="00094D0F">
      <w:pPr>
        <w:pStyle w:val="af"/>
        <w:numPr>
          <w:ilvl w:val="0"/>
          <w:numId w:val="26"/>
        </w:numPr>
        <w:ind w:left="426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способы сохранения и укрепление  здоровья;</w:t>
      </w:r>
    </w:p>
    <w:p w:rsidR="00094D0F" w:rsidRDefault="00094D0F" w:rsidP="00094D0F">
      <w:pPr>
        <w:pStyle w:val="af"/>
        <w:numPr>
          <w:ilvl w:val="0"/>
          <w:numId w:val="26"/>
        </w:numPr>
        <w:ind w:left="426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основы развития познавательной сферы;</w:t>
      </w:r>
    </w:p>
    <w:p w:rsidR="00094D0F" w:rsidRDefault="00094D0F" w:rsidP="00094D0F">
      <w:pPr>
        <w:pStyle w:val="af"/>
        <w:numPr>
          <w:ilvl w:val="0"/>
          <w:numId w:val="26"/>
        </w:numPr>
        <w:ind w:left="426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свои права и права других людей; </w:t>
      </w:r>
    </w:p>
    <w:p w:rsidR="00094D0F" w:rsidRDefault="00094D0F" w:rsidP="00094D0F">
      <w:pPr>
        <w:pStyle w:val="af"/>
        <w:numPr>
          <w:ilvl w:val="0"/>
          <w:numId w:val="26"/>
        </w:numPr>
        <w:ind w:left="426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соблюдать общепринятые правила в семье, в школе, в гостях, транспорте, общественных учреждениях; </w:t>
      </w:r>
    </w:p>
    <w:p w:rsidR="00094D0F" w:rsidRDefault="00094D0F" w:rsidP="00094D0F">
      <w:pPr>
        <w:pStyle w:val="af"/>
        <w:numPr>
          <w:ilvl w:val="0"/>
          <w:numId w:val="26"/>
        </w:numPr>
        <w:ind w:left="426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влияние здоровья на успешную учебную деятельность; </w:t>
      </w:r>
    </w:p>
    <w:p w:rsidR="00094D0F" w:rsidRDefault="00094D0F" w:rsidP="00094D0F">
      <w:pPr>
        <w:pStyle w:val="af"/>
        <w:numPr>
          <w:ilvl w:val="0"/>
          <w:numId w:val="26"/>
        </w:numPr>
        <w:ind w:left="426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значение физических упражнений для сохранения и укрепления здоровья; </w:t>
      </w:r>
    </w:p>
    <w:p w:rsidR="00094D0F" w:rsidRDefault="00094D0F" w:rsidP="00094D0F">
      <w:pPr>
        <w:pStyle w:val="af"/>
        <w:numPr>
          <w:ilvl w:val="0"/>
          <w:numId w:val="26"/>
        </w:numPr>
        <w:ind w:left="426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знания о “полезных” и “вредных” продуктах, значение режима питания.</w:t>
      </w:r>
    </w:p>
    <w:p w:rsidR="00094D0F" w:rsidRDefault="00094D0F" w:rsidP="00094D0F">
      <w:pPr>
        <w:pStyle w:val="af"/>
        <w:ind w:left="426" w:hanging="284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уметь:</w:t>
      </w:r>
    </w:p>
    <w:p w:rsidR="00094D0F" w:rsidRDefault="00094D0F" w:rsidP="00094D0F">
      <w:pPr>
        <w:pStyle w:val="af"/>
        <w:numPr>
          <w:ilvl w:val="0"/>
          <w:numId w:val="28"/>
        </w:numPr>
        <w:ind w:left="426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составлять индивидуальный режим дня и соблюдать его;</w:t>
      </w:r>
    </w:p>
    <w:p w:rsidR="00094D0F" w:rsidRDefault="00094D0F" w:rsidP="00094D0F">
      <w:pPr>
        <w:pStyle w:val="af"/>
        <w:numPr>
          <w:ilvl w:val="0"/>
          <w:numId w:val="28"/>
        </w:numPr>
        <w:ind w:left="426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выполнять физические упражнения для развития физических навыков;</w:t>
      </w:r>
    </w:p>
    <w:p w:rsidR="00094D0F" w:rsidRDefault="00094D0F" w:rsidP="00094D0F">
      <w:pPr>
        <w:pStyle w:val="af"/>
        <w:numPr>
          <w:ilvl w:val="0"/>
          <w:numId w:val="28"/>
        </w:numPr>
        <w:ind w:left="426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различать “полезные” и “вредные” продукты;</w:t>
      </w:r>
    </w:p>
    <w:p w:rsidR="00094D0F" w:rsidRDefault="00094D0F" w:rsidP="00094D0F">
      <w:pPr>
        <w:pStyle w:val="af"/>
        <w:numPr>
          <w:ilvl w:val="0"/>
          <w:numId w:val="28"/>
        </w:numPr>
        <w:ind w:left="426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использовать средства профилактики ОРЗ, ОРВИ, клещевой энцефалит;</w:t>
      </w:r>
    </w:p>
    <w:p w:rsidR="00094D0F" w:rsidRDefault="00094D0F" w:rsidP="00094D0F">
      <w:pPr>
        <w:pStyle w:val="af"/>
        <w:numPr>
          <w:ilvl w:val="0"/>
          <w:numId w:val="28"/>
        </w:numPr>
        <w:ind w:left="426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определять благоприятные </w:t>
      </w:r>
      <w:proofErr w:type="gramStart"/>
      <w:r>
        <w:rPr>
          <w:rFonts w:ascii="Times New Roman" w:hAnsi="Times New Roman" w:cs="Times New Roman"/>
        </w:rPr>
        <w:t>факторы</w:t>
      </w:r>
      <w:proofErr w:type="gramEnd"/>
      <w:r>
        <w:rPr>
          <w:rFonts w:ascii="Times New Roman" w:hAnsi="Times New Roman" w:cs="Times New Roman"/>
        </w:rPr>
        <w:t xml:space="preserve"> воздействующие на здоровье; </w:t>
      </w:r>
    </w:p>
    <w:p w:rsidR="00094D0F" w:rsidRDefault="00094D0F" w:rsidP="00094D0F">
      <w:pPr>
        <w:pStyle w:val="af"/>
        <w:numPr>
          <w:ilvl w:val="0"/>
          <w:numId w:val="28"/>
        </w:numPr>
        <w:ind w:left="426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заботиться о своем здоровье; </w:t>
      </w:r>
    </w:p>
    <w:p w:rsidR="00094D0F" w:rsidRDefault="00094D0F" w:rsidP="00094D0F">
      <w:pPr>
        <w:pStyle w:val="af"/>
        <w:numPr>
          <w:ilvl w:val="0"/>
          <w:numId w:val="28"/>
        </w:numPr>
        <w:ind w:left="426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находить выход из ситуаций, связанных с употреблением алкоголя, наркотиков, сигарет;</w:t>
      </w:r>
    </w:p>
    <w:p w:rsidR="00094D0F" w:rsidRDefault="00094D0F" w:rsidP="00094D0F">
      <w:pPr>
        <w:pStyle w:val="af"/>
        <w:numPr>
          <w:ilvl w:val="0"/>
          <w:numId w:val="28"/>
        </w:numPr>
        <w:ind w:left="426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применять коммуникативные и презентационные навыки;</w:t>
      </w:r>
    </w:p>
    <w:p w:rsidR="00094D0F" w:rsidRDefault="00094D0F" w:rsidP="00094D0F">
      <w:pPr>
        <w:pStyle w:val="af"/>
        <w:numPr>
          <w:ilvl w:val="0"/>
          <w:numId w:val="28"/>
        </w:numPr>
        <w:ind w:left="426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использовать навыки элементарной исследовательской деятельности в своей работе;</w:t>
      </w:r>
    </w:p>
    <w:p w:rsidR="00094D0F" w:rsidRDefault="00094D0F" w:rsidP="00094D0F">
      <w:pPr>
        <w:pStyle w:val="af"/>
        <w:numPr>
          <w:ilvl w:val="0"/>
          <w:numId w:val="28"/>
        </w:numPr>
        <w:ind w:left="426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оказывать первую медицинскую помощь при кровотечении, удушении, утоплении, обморожении, ожоге, травмах, тепловом и солнечном ударах;</w:t>
      </w:r>
    </w:p>
    <w:p w:rsidR="00094D0F" w:rsidRDefault="00094D0F" w:rsidP="00094D0F">
      <w:pPr>
        <w:pStyle w:val="af"/>
        <w:numPr>
          <w:ilvl w:val="0"/>
          <w:numId w:val="28"/>
        </w:numPr>
        <w:ind w:left="426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находить выход из стрессовых ситуаций;</w:t>
      </w:r>
    </w:p>
    <w:p w:rsidR="00094D0F" w:rsidRDefault="00094D0F" w:rsidP="00094D0F">
      <w:pPr>
        <w:pStyle w:val="af"/>
        <w:numPr>
          <w:ilvl w:val="0"/>
          <w:numId w:val="28"/>
        </w:numPr>
        <w:ind w:left="426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принимать разумные решения по поводу личного здоровья, а также сохранения и улучшения безопасной и здоровой среды обитания;</w:t>
      </w:r>
    </w:p>
    <w:p w:rsidR="00094D0F" w:rsidRDefault="00094D0F" w:rsidP="00094D0F">
      <w:pPr>
        <w:pStyle w:val="af"/>
        <w:numPr>
          <w:ilvl w:val="0"/>
          <w:numId w:val="28"/>
        </w:numPr>
        <w:ind w:left="426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адекватно оценивать своё поведение в жизненных ситуациях;</w:t>
      </w:r>
    </w:p>
    <w:p w:rsidR="00094D0F" w:rsidRDefault="00094D0F" w:rsidP="00094D0F">
      <w:pPr>
        <w:pStyle w:val="af"/>
        <w:numPr>
          <w:ilvl w:val="0"/>
          <w:numId w:val="28"/>
        </w:numPr>
        <w:ind w:left="426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отвечать за свои поступки;</w:t>
      </w:r>
    </w:p>
    <w:p w:rsidR="00094D0F" w:rsidRDefault="00094D0F" w:rsidP="00094D0F">
      <w:pPr>
        <w:pStyle w:val="af"/>
        <w:numPr>
          <w:ilvl w:val="0"/>
          <w:numId w:val="28"/>
        </w:numPr>
        <w:ind w:left="426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отстаивать свою нравственную позицию в ситуации выбора.</w:t>
      </w:r>
    </w:p>
    <w:p w:rsidR="00094D0F" w:rsidRDefault="00094D0F" w:rsidP="00094D0F">
      <w:pPr>
        <w:pStyle w:val="af0"/>
        <w:spacing w:after="0" w:line="240" w:lineRule="auto"/>
        <w:ind w:left="0" w:hanging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В результате реализации программы  внеурочной деятельности</w:t>
      </w:r>
      <w:r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</w:rPr>
        <w:t xml:space="preserve">по </w:t>
      </w:r>
      <w:r>
        <w:rPr>
          <w:rFonts w:ascii="Times New Roman" w:eastAsia="Times New Roman" w:hAnsi="Times New Roman" w:cs="Times New Roman"/>
          <w:color w:val="333333"/>
        </w:rPr>
        <w:t xml:space="preserve">формированию культуры здоровья у обучающихся развиваются группы качеств: </w:t>
      </w:r>
      <w:r>
        <w:rPr>
          <w:rFonts w:ascii="Times New Roman" w:hAnsi="Times New Roman" w:cs="Times New Roman"/>
        </w:rPr>
        <w:t>отношение к самому себе, отношение к другим людям, отношение к вещам, отношение к окружающему миру. Благодаря тому</w:t>
      </w:r>
      <w:proofErr w:type="gramStart"/>
      <w:r>
        <w:rPr>
          <w:rFonts w:ascii="Times New Roman" w:hAnsi="Times New Roman" w:cs="Times New Roman"/>
        </w:rPr>
        <w:t xml:space="preserve"> ,</w:t>
      </w:r>
      <w:proofErr w:type="gramEnd"/>
      <w:r>
        <w:rPr>
          <w:rFonts w:ascii="Times New Roman" w:hAnsi="Times New Roman" w:cs="Times New Roman"/>
        </w:rPr>
        <w:t xml:space="preserve"> что содержание данной программы раскрывает все стороны здоровья, обучающиеся будут демонстрировать такие качества личности как: товарищество, уважение к старшим, доброта, честность, трудолюбие, бережливость, дисциплинированность, соблюдение порядка, любознательность, любовь к прекрасному, стремление быть сильным и ловким.</w:t>
      </w:r>
    </w:p>
    <w:p w:rsidR="00094D0F" w:rsidRDefault="00094D0F" w:rsidP="00094D0F">
      <w:pPr>
        <w:pStyle w:val="af0"/>
        <w:spacing w:after="0" w:line="200" w:lineRule="atLeast"/>
        <w:ind w:left="0" w:hanging="426"/>
        <w:jc w:val="both"/>
        <w:rPr>
          <w:rFonts w:ascii="Times New Roman" w:hAnsi="Times New Roman" w:cs="Times New Roman"/>
          <w:b/>
        </w:rPr>
      </w:pPr>
    </w:p>
    <w:p w:rsidR="00094D0F" w:rsidRDefault="00094D0F" w:rsidP="00094D0F">
      <w:pPr>
        <w:pStyle w:val="af0"/>
        <w:spacing w:after="0" w:line="200" w:lineRule="atLeast"/>
        <w:ind w:left="0" w:hanging="426"/>
        <w:jc w:val="both"/>
        <w:rPr>
          <w:rFonts w:ascii="Times New Roman" w:hAnsi="Times New Roman" w:cs="Times New Roman"/>
          <w:b/>
        </w:rPr>
      </w:pPr>
    </w:p>
    <w:p w:rsidR="00094D0F" w:rsidRDefault="00094D0F" w:rsidP="00094D0F">
      <w:pPr>
        <w:pStyle w:val="af0"/>
        <w:spacing w:after="0" w:line="200" w:lineRule="atLeast"/>
        <w:ind w:left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3.Содержание программы:</w:t>
      </w:r>
    </w:p>
    <w:p w:rsidR="00094D0F" w:rsidRDefault="00094D0F" w:rsidP="00094D0F">
      <w:pPr>
        <w:pStyle w:val="af0"/>
        <w:spacing w:after="0" w:line="200" w:lineRule="atLeast"/>
        <w:ind w:left="710"/>
        <w:jc w:val="center"/>
        <w:rPr>
          <w:rFonts w:ascii="Times New Roman" w:hAnsi="Times New Roman" w:cs="Times New Roman"/>
          <w:b/>
        </w:rPr>
      </w:pPr>
    </w:p>
    <w:p w:rsidR="00094D0F" w:rsidRDefault="00094D0F" w:rsidP="00094D0F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Программа внеурочной деятельности по спортивно-оздоровительному направлению «</w:t>
      </w:r>
      <w:proofErr w:type="spellStart"/>
      <w:r>
        <w:rPr>
          <w:rFonts w:ascii="Times New Roman" w:hAnsi="Times New Roman" w:cs="Times New Roman"/>
        </w:rPr>
        <w:t>Здоровейка</w:t>
      </w:r>
      <w:proofErr w:type="spellEnd"/>
      <w:r>
        <w:rPr>
          <w:rFonts w:ascii="Times New Roman" w:hAnsi="Times New Roman" w:cs="Times New Roman"/>
        </w:rPr>
        <w:t>» состоит из 7 разделов:</w:t>
      </w:r>
    </w:p>
    <w:p w:rsidR="00094D0F" w:rsidRDefault="00094D0F" w:rsidP="00094D0F">
      <w:pPr>
        <w:numPr>
          <w:ilvl w:val="0"/>
          <w:numId w:val="30"/>
        </w:numPr>
        <w:tabs>
          <w:tab w:val="clear" w:pos="0"/>
          <w:tab w:val="num" w:pos="426"/>
        </w:tabs>
        <w:spacing w:after="0" w:line="240" w:lineRule="auto"/>
        <w:ind w:left="426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«Вот мы и в школе»: личная гигиена, значение утренней гимнастики для организма;</w:t>
      </w:r>
    </w:p>
    <w:p w:rsidR="00094D0F" w:rsidRDefault="00094D0F" w:rsidP="00094D0F">
      <w:pPr>
        <w:numPr>
          <w:ilvl w:val="0"/>
          <w:numId w:val="30"/>
        </w:numPr>
        <w:spacing w:after="0" w:line="240" w:lineRule="auto"/>
        <w:ind w:left="426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«Питание и здоровье»: основы правильного питания, гигиенические навыки культуры поведения во время приема пищи, кулинарные традиции современности и прошлого;</w:t>
      </w:r>
    </w:p>
    <w:p w:rsidR="00094D0F" w:rsidRDefault="00094D0F" w:rsidP="00094D0F">
      <w:pPr>
        <w:numPr>
          <w:ilvl w:val="0"/>
          <w:numId w:val="30"/>
        </w:numPr>
        <w:tabs>
          <w:tab w:val="clear" w:pos="0"/>
          <w:tab w:val="num" w:pos="426"/>
        </w:tabs>
        <w:spacing w:after="0" w:line="240" w:lineRule="auto"/>
        <w:ind w:left="426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«Моё здоровье в моих руках»: влияние окружающей среды на здоровье человека, чередование труда и отдыха, профилактика нарушений зрения и опорно-двигательного аппарата;</w:t>
      </w:r>
    </w:p>
    <w:p w:rsidR="00094D0F" w:rsidRDefault="00094D0F" w:rsidP="00094D0F">
      <w:pPr>
        <w:numPr>
          <w:ilvl w:val="0"/>
          <w:numId w:val="30"/>
        </w:numPr>
        <w:tabs>
          <w:tab w:val="clear" w:pos="0"/>
          <w:tab w:val="num" w:pos="426"/>
        </w:tabs>
        <w:spacing w:after="0" w:line="240" w:lineRule="auto"/>
        <w:ind w:left="426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«Я в школе и дома»: социально одобряемые нормы и правила </w:t>
      </w:r>
      <w:proofErr w:type="gramStart"/>
      <w:r>
        <w:rPr>
          <w:rFonts w:ascii="Times New Roman" w:hAnsi="Times New Roman" w:cs="Times New Roman"/>
        </w:rPr>
        <w:t>поведения</w:t>
      </w:r>
      <w:proofErr w:type="gramEnd"/>
      <w:r>
        <w:rPr>
          <w:rFonts w:ascii="Times New Roman" w:hAnsi="Times New Roman" w:cs="Times New Roman"/>
        </w:rPr>
        <w:t xml:space="preserve"> обучающихся в образовательном учреждении, гигиена одежды, правила хорошего тона;</w:t>
      </w:r>
    </w:p>
    <w:p w:rsidR="00094D0F" w:rsidRDefault="00094D0F" w:rsidP="00094D0F">
      <w:pPr>
        <w:numPr>
          <w:ilvl w:val="0"/>
          <w:numId w:val="30"/>
        </w:numPr>
        <w:tabs>
          <w:tab w:val="clear" w:pos="0"/>
          <w:tab w:val="num" w:pos="426"/>
        </w:tabs>
        <w:spacing w:after="0" w:line="240" w:lineRule="auto"/>
        <w:ind w:left="426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«Чтоб забыть про докторов»: закаливание организма;</w:t>
      </w:r>
    </w:p>
    <w:p w:rsidR="00094D0F" w:rsidRDefault="00094D0F" w:rsidP="00094D0F">
      <w:pPr>
        <w:numPr>
          <w:ilvl w:val="0"/>
          <w:numId w:val="30"/>
        </w:numPr>
        <w:tabs>
          <w:tab w:val="clear" w:pos="0"/>
          <w:tab w:val="num" w:pos="426"/>
        </w:tabs>
        <w:spacing w:after="0" w:line="240" w:lineRule="auto"/>
        <w:ind w:left="426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«Я и моё ближайшее окружение»: развитие познавательных процессов, значимые взрослые, вредные привычки, настроение в школе и дома;</w:t>
      </w:r>
    </w:p>
    <w:p w:rsidR="00094D0F" w:rsidRDefault="00094D0F" w:rsidP="00094D0F">
      <w:pPr>
        <w:numPr>
          <w:ilvl w:val="0"/>
          <w:numId w:val="30"/>
        </w:numPr>
        <w:tabs>
          <w:tab w:val="clear" w:pos="0"/>
          <w:tab w:val="num" w:pos="426"/>
        </w:tabs>
        <w:spacing w:after="0" w:line="240" w:lineRule="auto"/>
        <w:ind w:left="426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«Вот и стали мы на год  взрослей»: первая доврачебная помощь в летний период, опасности летнего периода.</w:t>
      </w:r>
    </w:p>
    <w:p w:rsidR="00094D0F" w:rsidRDefault="00094D0F" w:rsidP="00094D0F">
      <w:pPr>
        <w:pStyle w:val="af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</w:rPr>
        <w:t xml:space="preserve">В содержании программы перечисленные разделы возобновляются на протяжении четырех лет, что способствует обобщению, расширению и систематизации знаний о здоровье, закреплению социально одобряемой модели поведения обучающихся. </w:t>
      </w:r>
      <w:proofErr w:type="gramStart"/>
      <w:r>
        <w:rPr>
          <w:rFonts w:ascii="Times New Roman" w:hAnsi="Times New Roman" w:cs="Times New Roman"/>
        </w:rPr>
        <w:t>Подобное содержание отражает взаимосвязь всех компонентов здоровья, подчеркивания взаимное влияние  интеллектуальных способностей, коммуникативных умений, потребности в соблюдении личной гигиены, необходимости закаливания и правильного питания, эмоционального отношения к деятельности, умения оказывать первую доврачебную помощь на пропедевтическом уровне на общее благополучие человека и его успешность в различного рода деятельности.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End"/>
    </w:p>
    <w:p w:rsidR="00094D0F" w:rsidRDefault="00094D0F" w:rsidP="00094D0F">
      <w:pPr>
        <w:pStyle w:val="af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</w:rPr>
        <w:t xml:space="preserve">Раздел 1  </w:t>
      </w:r>
      <w:r>
        <w:rPr>
          <w:rFonts w:ascii="Times New Roman" w:hAnsi="Times New Roman" w:cs="Times New Roman"/>
          <w:b/>
          <w:bCs/>
          <w:i/>
        </w:rPr>
        <w:t>Введение  «Вот мы и в школе».(16 ч.)</w:t>
      </w:r>
    </w:p>
    <w:p w:rsidR="00094D0F" w:rsidRDefault="00094D0F" w:rsidP="00094D0F">
      <w:pPr>
        <w:pStyle w:val="af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Определение   понятия   «здоровье». Что такое здоровый образ жизни? Факторы, </w:t>
      </w:r>
    </w:p>
    <w:p w:rsidR="00094D0F" w:rsidRDefault="00094D0F" w:rsidP="00094D0F">
      <w:pPr>
        <w:pStyle w:val="af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</w:rPr>
        <w:t>укрепляющие</w:t>
      </w:r>
      <w:proofErr w:type="gramEnd"/>
      <w:r>
        <w:rPr>
          <w:rFonts w:ascii="Times New Roman" w:hAnsi="Times New Roman" w:cs="Times New Roman"/>
        </w:rPr>
        <w:t xml:space="preserve"> здоровье. Личная гигиена, значение утренней гимнастики для организма.</w:t>
      </w:r>
    </w:p>
    <w:p w:rsidR="00094D0F" w:rsidRDefault="00094D0F" w:rsidP="00094D0F">
      <w:pPr>
        <w:pStyle w:val="af"/>
        <w:rPr>
          <w:rFonts w:ascii="Times New Roman" w:hAnsi="Times New Roman" w:cs="Times New Roman"/>
          <w:b/>
          <w:u w:val="single"/>
        </w:rPr>
      </w:pPr>
      <w:r>
        <w:rPr>
          <w:rFonts w:ascii="Times New Roman" w:hAnsi="Times New Roman" w:cs="Times New Roman"/>
          <w:b/>
          <w:u w:val="single"/>
        </w:rPr>
        <w:t xml:space="preserve">1 класс         </w:t>
      </w:r>
      <w:r>
        <w:rPr>
          <w:rFonts w:ascii="Times New Roman" w:hAnsi="Times New Roman" w:cs="Times New Roman"/>
          <w:b/>
          <w:iCs/>
          <w:u w:val="single"/>
        </w:rPr>
        <w:t xml:space="preserve"> 4 часа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 xml:space="preserve">Тема 1.    </w:t>
      </w:r>
      <w:r>
        <w:rPr>
          <w:rFonts w:ascii="Times New Roman" w:hAnsi="Times New Roman" w:cs="Times New Roman"/>
        </w:rPr>
        <w:t>Дорога к доброму здоровью</w:t>
      </w:r>
      <w:r>
        <w:rPr>
          <w:rFonts w:ascii="Times New Roman" w:hAnsi="Times New Roman" w:cs="Times New Roman"/>
          <w:i/>
        </w:rPr>
        <w:t xml:space="preserve"> </w:t>
      </w:r>
    </w:p>
    <w:p w:rsidR="00094D0F" w:rsidRDefault="00094D0F" w:rsidP="00094D0F">
      <w:pPr>
        <w:pStyle w:val="af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</w:rPr>
        <w:t xml:space="preserve">Тема2     </w:t>
      </w:r>
      <w:r>
        <w:rPr>
          <w:rFonts w:ascii="Times New Roman" w:hAnsi="Times New Roman" w:cs="Times New Roman"/>
        </w:rPr>
        <w:t>Здоровье в порядк</w:t>
      </w:r>
      <w:proofErr w:type="gramStart"/>
      <w:r>
        <w:rPr>
          <w:rFonts w:ascii="Times New Roman" w:hAnsi="Times New Roman" w:cs="Times New Roman"/>
        </w:rPr>
        <w:t>е-</w:t>
      </w:r>
      <w:proofErr w:type="gramEnd"/>
      <w:r>
        <w:rPr>
          <w:rFonts w:ascii="Times New Roman" w:hAnsi="Times New Roman" w:cs="Times New Roman"/>
        </w:rPr>
        <w:t xml:space="preserve"> спасибо зарядке</w:t>
      </w:r>
    </w:p>
    <w:p w:rsidR="00094D0F" w:rsidRDefault="00094D0F" w:rsidP="00094D0F">
      <w:pPr>
        <w:pStyle w:val="af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</w:rPr>
        <w:t>Тема 3</w:t>
      </w:r>
      <w:proofErr w:type="gramStart"/>
      <w:r>
        <w:rPr>
          <w:rFonts w:ascii="Times New Roman" w:hAnsi="Times New Roman" w:cs="Times New Roman"/>
          <w:i/>
        </w:rPr>
        <w:t xml:space="preserve">     </w:t>
      </w:r>
      <w:r>
        <w:rPr>
          <w:rFonts w:ascii="Times New Roman" w:hAnsi="Times New Roman" w:cs="Times New Roman"/>
        </w:rPr>
        <w:t>В</w:t>
      </w:r>
      <w:proofErr w:type="gramEnd"/>
      <w:r>
        <w:rPr>
          <w:rFonts w:ascii="Times New Roman" w:hAnsi="Times New Roman" w:cs="Times New Roman"/>
        </w:rPr>
        <w:t xml:space="preserve"> гостях у </w:t>
      </w:r>
      <w:proofErr w:type="spellStart"/>
      <w:r>
        <w:rPr>
          <w:rFonts w:ascii="Times New Roman" w:hAnsi="Times New Roman" w:cs="Times New Roman"/>
        </w:rPr>
        <w:t>Мойдодыра</w:t>
      </w:r>
      <w:proofErr w:type="spellEnd"/>
    </w:p>
    <w:p w:rsidR="00094D0F" w:rsidRDefault="00094D0F" w:rsidP="00094D0F">
      <w:pPr>
        <w:pStyle w:val="af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Кукольный спектакль </w:t>
      </w:r>
      <w:r>
        <w:rPr>
          <w:rFonts w:ascii="Times New Roman" w:hAnsi="Times New Roman" w:cs="Times New Roman"/>
        </w:rPr>
        <w:tab/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 xml:space="preserve">                </w:t>
      </w:r>
      <w:r>
        <w:rPr>
          <w:rFonts w:ascii="Times New Roman" w:hAnsi="Times New Roman" w:cs="Times New Roman"/>
        </w:rPr>
        <w:t>К. Чуковский «</w:t>
      </w:r>
      <w:proofErr w:type="spellStart"/>
      <w:r>
        <w:rPr>
          <w:rFonts w:ascii="Times New Roman" w:hAnsi="Times New Roman" w:cs="Times New Roman"/>
        </w:rPr>
        <w:t>Мойдодыр</w:t>
      </w:r>
      <w:proofErr w:type="spellEnd"/>
      <w:r>
        <w:rPr>
          <w:rFonts w:ascii="Times New Roman" w:hAnsi="Times New Roman" w:cs="Times New Roman"/>
          <w:i/>
        </w:rPr>
        <w:t>»</w:t>
      </w:r>
    </w:p>
    <w:p w:rsidR="00094D0F" w:rsidRDefault="00094D0F" w:rsidP="00094D0F">
      <w:pPr>
        <w:pStyle w:val="af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u w:val="single"/>
        </w:rPr>
        <w:t xml:space="preserve">Тема 4  Праздник чистоты «К нам приехал </w:t>
      </w:r>
      <w:proofErr w:type="spellStart"/>
      <w:r>
        <w:rPr>
          <w:rFonts w:ascii="Times New Roman" w:hAnsi="Times New Roman" w:cs="Times New Roman"/>
          <w:u w:val="single"/>
        </w:rPr>
        <w:t>Мойдодыр</w:t>
      </w:r>
      <w:proofErr w:type="spellEnd"/>
      <w:r>
        <w:rPr>
          <w:rFonts w:ascii="Times New Roman" w:hAnsi="Times New Roman" w:cs="Times New Roman"/>
          <w:u w:val="single"/>
        </w:rPr>
        <w:t>»</w:t>
      </w:r>
      <w:r>
        <w:rPr>
          <w:rFonts w:ascii="Times New Roman" w:hAnsi="Times New Roman" w:cs="Times New Roman"/>
        </w:rPr>
        <w:t xml:space="preserve"> (текущий контроль-праздник</w:t>
      </w:r>
      <w:r>
        <w:rPr>
          <w:rFonts w:ascii="Times New Roman" w:hAnsi="Times New Roman" w:cs="Times New Roman"/>
          <w:b/>
          <w:i/>
        </w:rPr>
        <w:t>)</w:t>
      </w:r>
    </w:p>
    <w:p w:rsidR="00094D0F" w:rsidRDefault="00094D0F" w:rsidP="00094D0F">
      <w:pPr>
        <w:pStyle w:val="af"/>
        <w:rPr>
          <w:rFonts w:ascii="Times New Roman" w:hAnsi="Times New Roman" w:cs="Times New Roman"/>
          <w:b/>
          <w:i/>
          <w:u w:val="single"/>
        </w:rPr>
      </w:pPr>
      <w:r>
        <w:rPr>
          <w:rFonts w:ascii="Times New Roman" w:hAnsi="Times New Roman" w:cs="Times New Roman"/>
          <w:b/>
          <w:i/>
          <w:u w:val="single"/>
        </w:rPr>
        <w:t>2 класс-              4 часа</w:t>
      </w:r>
    </w:p>
    <w:p w:rsidR="00094D0F" w:rsidRDefault="00094D0F" w:rsidP="00094D0F">
      <w:pPr>
        <w:pStyle w:val="af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</w:rPr>
        <w:t xml:space="preserve">Тема </w:t>
      </w:r>
      <w:proofErr w:type="gramStart"/>
      <w:r>
        <w:rPr>
          <w:rFonts w:ascii="Times New Roman" w:hAnsi="Times New Roman" w:cs="Times New Roman"/>
          <w:i/>
        </w:rPr>
        <w:t>1</w:t>
      </w:r>
      <w:proofErr w:type="gramEnd"/>
      <w:r>
        <w:rPr>
          <w:rFonts w:ascii="Times New Roman" w:hAnsi="Times New Roman" w:cs="Times New Roman"/>
          <w:i/>
        </w:rPr>
        <w:t xml:space="preserve">       </w:t>
      </w:r>
      <w:r>
        <w:rPr>
          <w:rFonts w:ascii="Times New Roman" w:hAnsi="Times New Roman" w:cs="Times New Roman"/>
        </w:rPr>
        <w:t>Что мы знаем о ЗОЖ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Тема 2</w:t>
      </w:r>
      <w:proofErr w:type="gramStart"/>
      <w:r>
        <w:rPr>
          <w:rFonts w:ascii="Times New Roman" w:hAnsi="Times New Roman" w:cs="Times New Roman"/>
          <w:i/>
        </w:rPr>
        <w:t xml:space="preserve">     </w:t>
      </w:r>
      <w:r>
        <w:rPr>
          <w:rFonts w:ascii="Times New Roman" w:hAnsi="Times New Roman" w:cs="Times New Roman"/>
        </w:rPr>
        <w:t>П</w:t>
      </w:r>
      <w:proofErr w:type="gramEnd"/>
      <w:r>
        <w:rPr>
          <w:rFonts w:ascii="Times New Roman" w:hAnsi="Times New Roman" w:cs="Times New Roman"/>
        </w:rPr>
        <w:t xml:space="preserve">о стране </w:t>
      </w:r>
      <w:proofErr w:type="spellStart"/>
      <w:r>
        <w:rPr>
          <w:rFonts w:ascii="Times New Roman" w:hAnsi="Times New Roman" w:cs="Times New Roman"/>
        </w:rPr>
        <w:t>Здоровейке</w:t>
      </w:r>
      <w:proofErr w:type="spellEnd"/>
    </w:p>
    <w:p w:rsidR="00094D0F" w:rsidRDefault="00094D0F" w:rsidP="00094D0F">
      <w:pPr>
        <w:pStyle w:val="af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</w:rPr>
        <w:t>Тема 3</w:t>
      </w:r>
      <w:proofErr w:type="gramStart"/>
      <w:r>
        <w:rPr>
          <w:rFonts w:ascii="Times New Roman" w:hAnsi="Times New Roman" w:cs="Times New Roman"/>
          <w:i/>
        </w:rPr>
        <w:t xml:space="preserve">        </w:t>
      </w:r>
      <w:r>
        <w:rPr>
          <w:rFonts w:ascii="Times New Roman" w:hAnsi="Times New Roman" w:cs="Times New Roman"/>
        </w:rPr>
        <w:t>В</w:t>
      </w:r>
      <w:proofErr w:type="gramEnd"/>
      <w:r>
        <w:rPr>
          <w:rFonts w:ascii="Times New Roman" w:hAnsi="Times New Roman" w:cs="Times New Roman"/>
        </w:rPr>
        <w:t xml:space="preserve"> гостях у </w:t>
      </w:r>
      <w:proofErr w:type="spellStart"/>
      <w:r>
        <w:rPr>
          <w:rFonts w:ascii="Times New Roman" w:hAnsi="Times New Roman" w:cs="Times New Roman"/>
        </w:rPr>
        <w:t>Мойдодыра</w:t>
      </w:r>
      <w:proofErr w:type="spellEnd"/>
    </w:p>
    <w:p w:rsidR="00094D0F" w:rsidRDefault="00094D0F" w:rsidP="00094D0F">
      <w:pPr>
        <w:pStyle w:val="af"/>
        <w:rPr>
          <w:rFonts w:ascii="Times New Roman" w:hAnsi="Times New Roman" w:cs="Times New Roman"/>
          <w:u w:val="single"/>
        </w:rPr>
      </w:pPr>
      <w:r>
        <w:rPr>
          <w:rFonts w:ascii="Times New Roman" w:hAnsi="Times New Roman" w:cs="Times New Roman"/>
          <w:u w:val="single"/>
        </w:rPr>
        <w:t xml:space="preserve"> Тема 4     Я хозяин своего здоровь</w:t>
      </w:r>
      <w:proofErr w:type="gramStart"/>
      <w:r>
        <w:rPr>
          <w:rFonts w:ascii="Times New Roman" w:hAnsi="Times New Roman" w:cs="Times New Roman"/>
          <w:u w:val="single"/>
        </w:rPr>
        <w:t>я(</w:t>
      </w:r>
      <w:proofErr w:type="gramEnd"/>
      <w:r>
        <w:rPr>
          <w:rFonts w:ascii="Times New Roman" w:hAnsi="Times New Roman" w:cs="Times New Roman"/>
          <w:u w:val="single"/>
        </w:rPr>
        <w:t>текущий контроль- КВН)</w:t>
      </w:r>
    </w:p>
    <w:p w:rsidR="00094D0F" w:rsidRDefault="00094D0F" w:rsidP="00094D0F">
      <w:pPr>
        <w:pStyle w:val="af"/>
        <w:rPr>
          <w:rFonts w:ascii="Times New Roman" w:hAnsi="Times New Roman" w:cs="Times New Roman"/>
          <w:b/>
          <w:i/>
          <w:u w:val="single"/>
        </w:rPr>
      </w:pPr>
      <w:r>
        <w:rPr>
          <w:rFonts w:ascii="Times New Roman" w:hAnsi="Times New Roman" w:cs="Times New Roman"/>
          <w:b/>
          <w:i/>
          <w:u w:val="single"/>
        </w:rPr>
        <w:t>3класс –   4 часа</w:t>
      </w:r>
    </w:p>
    <w:p w:rsidR="00094D0F" w:rsidRDefault="00094D0F" w:rsidP="00094D0F">
      <w:pPr>
        <w:pStyle w:val="af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  <w:lang w:eastAsia="en-US"/>
        </w:rPr>
        <w:t xml:space="preserve">Тема 1    </w:t>
      </w:r>
      <w:r>
        <w:rPr>
          <w:rFonts w:ascii="Times New Roman" w:hAnsi="Times New Roman" w:cs="Times New Roman"/>
        </w:rPr>
        <w:t>«Здоровый образ жизни, что это?»</w:t>
      </w:r>
    </w:p>
    <w:p w:rsidR="00094D0F" w:rsidRDefault="00094D0F" w:rsidP="00094D0F">
      <w:pPr>
        <w:pStyle w:val="af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</w:rPr>
        <w:t xml:space="preserve">Тема 2    </w:t>
      </w:r>
      <w:r>
        <w:rPr>
          <w:rFonts w:ascii="Times New Roman" w:hAnsi="Times New Roman" w:cs="Times New Roman"/>
        </w:rPr>
        <w:t>Личная гигиена</w:t>
      </w:r>
    </w:p>
    <w:p w:rsidR="00094D0F" w:rsidRDefault="00094D0F" w:rsidP="00094D0F">
      <w:pPr>
        <w:pStyle w:val="af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</w:rPr>
        <w:t>Тема 3</w:t>
      </w:r>
      <w:proofErr w:type="gramStart"/>
      <w:r>
        <w:rPr>
          <w:rFonts w:ascii="Times New Roman" w:hAnsi="Times New Roman" w:cs="Times New Roman"/>
          <w:i/>
        </w:rPr>
        <w:t xml:space="preserve">      </w:t>
      </w:r>
      <w:r>
        <w:rPr>
          <w:rFonts w:ascii="Times New Roman" w:hAnsi="Times New Roman" w:cs="Times New Roman"/>
        </w:rPr>
        <w:t>В</w:t>
      </w:r>
      <w:proofErr w:type="gramEnd"/>
      <w:r>
        <w:rPr>
          <w:rFonts w:ascii="Times New Roman" w:hAnsi="Times New Roman" w:cs="Times New Roman"/>
        </w:rPr>
        <w:t xml:space="preserve"> гостях у </w:t>
      </w:r>
      <w:proofErr w:type="spellStart"/>
      <w:r>
        <w:rPr>
          <w:rFonts w:ascii="Times New Roman" w:hAnsi="Times New Roman" w:cs="Times New Roman"/>
        </w:rPr>
        <w:t>Мойдодыра</w:t>
      </w:r>
      <w:proofErr w:type="spellEnd"/>
    </w:p>
    <w:p w:rsidR="00094D0F" w:rsidRDefault="00094D0F" w:rsidP="00094D0F">
      <w:pPr>
        <w:pStyle w:val="af"/>
        <w:rPr>
          <w:rFonts w:ascii="Times New Roman" w:hAnsi="Times New Roman" w:cs="Times New Roman"/>
          <w:u w:val="single"/>
        </w:rPr>
      </w:pPr>
      <w:r>
        <w:rPr>
          <w:rFonts w:ascii="Times New Roman" w:hAnsi="Times New Roman" w:cs="Times New Roman"/>
          <w:i/>
          <w:u w:val="single"/>
          <w:lang w:eastAsia="en-US"/>
        </w:rPr>
        <w:t xml:space="preserve">Тема 4     </w:t>
      </w:r>
      <w:r>
        <w:rPr>
          <w:rFonts w:ascii="Times New Roman" w:hAnsi="Times New Roman" w:cs="Times New Roman"/>
          <w:i/>
          <w:u w:val="single"/>
        </w:rPr>
        <w:t>«Остров здоровья»  (текущий контроль знаний  - игра)</w:t>
      </w:r>
      <w:r>
        <w:rPr>
          <w:rFonts w:ascii="Times New Roman" w:hAnsi="Times New Roman" w:cs="Times New Roman"/>
          <w:u w:val="single"/>
        </w:rPr>
        <w:t xml:space="preserve"> </w:t>
      </w:r>
    </w:p>
    <w:p w:rsidR="00094D0F" w:rsidRDefault="00094D0F" w:rsidP="00094D0F">
      <w:pPr>
        <w:pStyle w:val="af"/>
        <w:rPr>
          <w:rFonts w:ascii="Times New Roman" w:hAnsi="Times New Roman" w:cs="Times New Roman"/>
          <w:b/>
          <w:i/>
          <w:u w:val="single"/>
          <w:lang w:eastAsia="en-US"/>
        </w:rPr>
      </w:pPr>
      <w:r>
        <w:rPr>
          <w:rFonts w:ascii="Times New Roman" w:hAnsi="Times New Roman" w:cs="Times New Roman"/>
          <w:b/>
          <w:i/>
          <w:u w:val="single"/>
        </w:rPr>
        <w:t>4 класс-            4 часа</w:t>
      </w:r>
    </w:p>
    <w:p w:rsidR="00094D0F" w:rsidRDefault="00094D0F" w:rsidP="00094D0F">
      <w:pPr>
        <w:pStyle w:val="af"/>
        <w:rPr>
          <w:rFonts w:ascii="Times New Roman" w:hAnsi="Times New Roman" w:cs="Times New Roman"/>
          <w:bCs/>
          <w:iCs/>
        </w:rPr>
      </w:pPr>
      <w:r>
        <w:rPr>
          <w:rFonts w:ascii="Times New Roman" w:hAnsi="Times New Roman" w:cs="Times New Roman"/>
        </w:rPr>
        <w:t xml:space="preserve"> Тема 2   «Здоровье и здоровый образ жизни»</w:t>
      </w:r>
      <w:r>
        <w:rPr>
          <w:rFonts w:ascii="Times New Roman" w:hAnsi="Times New Roman" w:cs="Times New Roman"/>
          <w:bCs/>
          <w:iCs/>
        </w:rPr>
        <w:t xml:space="preserve"> (1ч.).</w:t>
      </w:r>
    </w:p>
    <w:p w:rsidR="00094D0F" w:rsidRDefault="00094D0F" w:rsidP="00094D0F">
      <w:pPr>
        <w:pStyle w:val="af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</w:rPr>
        <w:t>Тема 3.</w:t>
      </w:r>
      <w:r>
        <w:rPr>
          <w:rFonts w:ascii="Times New Roman" w:hAnsi="Times New Roman" w:cs="Times New Roman"/>
          <w:bCs/>
          <w:i/>
          <w:iCs/>
        </w:rPr>
        <w:t xml:space="preserve">   </w:t>
      </w:r>
      <w:r>
        <w:rPr>
          <w:rFonts w:ascii="Times New Roman" w:hAnsi="Times New Roman" w:cs="Times New Roman"/>
        </w:rPr>
        <w:t>Правила личной гигиены(1ч)</w:t>
      </w:r>
    </w:p>
    <w:p w:rsidR="00094D0F" w:rsidRDefault="00094D0F" w:rsidP="00094D0F">
      <w:pPr>
        <w:pStyle w:val="af"/>
        <w:rPr>
          <w:rFonts w:ascii="Times New Roman" w:hAnsi="Times New Roman" w:cs="Times New Roman"/>
          <w:bCs/>
          <w:i/>
          <w:iCs/>
        </w:rPr>
      </w:pPr>
      <w:r>
        <w:rPr>
          <w:rFonts w:ascii="Times New Roman" w:hAnsi="Times New Roman" w:cs="Times New Roman"/>
          <w:i/>
        </w:rPr>
        <w:t xml:space="preserve">Тема 3   </w:t>
      </w:r>
      <w:r>
        <w:rPr>
          <w:rFonts w:ascii="Times New Roman" w:hAnsi="Times New Roman" w:cs="Times New Roman"/>
        </w:rPr>
        <w:t>Физическая активность и здоровье(1ч</w:t>
      </w:r>
      <w:r>
        <w:rPr>
          <w:rFonts w:ascii="Times New Roman" w:hAnsi="Times New Roman" w:cs="Times New Roman"/>
          <w:i/>
        </w:rPr>
        <w:t>)</w:t>
      </w:r>
    </w:p>
    <w:p w:rsidR="00094D0F" w:rsidRDefault="00094D0F" w:rsidP="00094D0F">
      <w:pPr>
        <w:pStyle w:val="af"/>
        <w:rPr>
          <w:rFonts w:ascii="Times New Roman" w:hAnsi="Times New Roman" w:cs="Times New Roman"/>
          <w:bCs/>
          <w:iCs/>
          <w:u w:val="single"/>
        </w:rPr>
      </w:pPr>
      <w:r>
        <w:rPr>
          <w:rFonts w:ascii="Times New Roman" w:hAnsi="Times New Roman" w:cs="Times New Roman"/>
          <w:i/>
          <w:u w:val="single"/>
        </w:rPr>
        <w:t>Тема 4</w:t>
      </w:r>
      <w:r>
        <w:rPr>
          <w:rFonts w:ascii="Times New Roman" w:hAnsi="Times New Roman" w:cs="Times New Roman"/>
          <w:u w:val="single"/>
          <w:lang w:eastAsia="en-US"/>
        </w:rPr>
        <w:t xml:space="preserve">    </w:t>
      </w:r>
      <w:r>
        <w:rPr>
          <w:rFonts w:ascii="Times New Roman" w:hAnsi="Times New Roman" w:cs="Times New Roman"/>
          <w:i/>
          <w:u w:val="single"/>
          <w:lang w:eastAsia="en-US"/>
        </w:rPr>
        <w:t>Как познать себя</w:t>
      </w:r>
      <w:r>
        <w:rPr>
          <w:rFonts w:ascii="Times New Roman" w:hAnsi="Times New Roman" w:cs="Times New Roman"/>
          <w:u w:val="single"/>
        </w:rPr>
        <w:t xml:space="preserve"> (</w:t>
      </w:r>
      <w:r>
        <w:rPr>
          <w:rFonts w:ascii="Times New Roman" w:hAnsi="Times New Roman" w:cs="Times New Roman"/>
          <w:i/>
        </w:rPr>
        <w:t xml:space="preserve">Текущий контроль знаний </w:t>
      </w:r>
      <w:proofErr w:type="gramStart"/>
      <w:r>
        <w:rPr>
          <w:rFonts w:ascii="Times New Roman" w:hAnsi="Times New Roman" w:cs="Times New Roman"/>
          <w:i/>
        </w:rPr>
        <w:t>–З</w:t>
      </w:r>
      <w:proofErr w:type="gramEnd"/>
      <w:r>
        <w:rPr>
          <w:rFonts w:ascii="Times New Roman" w:hAnsi="Times New Roman" w:cs="Times New Roman"/>
          <w:i/>
        </w:rPr>
        <w:t>а круглым столом</w:t>
      </w:r>
      <w:r>
        <w:rPr>
          <w:rFonts w:ascii="Times New Roman" w:hAnsi="Times New Roman" w:cs="Times New Roman"/>
          <w:u w:val="single"/>
        </w:rPr>
        <w:t>)</w:t>
      </w:r>
    </w:p>
    <w:p w:rsidR="00094D0F" w:rsidRDefault="00094D0F" w:rsidP="00094D0F">
      <w:pPr>
        <w:pStyle w:val="af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</w:rPr>
        <w:tab/>
      </w:r>
    </w:p>
    <w:p w:rsidR="00094D0F" w:rsidRDefault="00094D0F" w:rsidP="00094D0F">
      <w:pPr>
        <w:pStyle w:val="af"/>
        <w:jc w:val="center"/>
        <w:rPr>
          <w:rFonts w:ascii="Times New Roman" w:hAnsi="Times New Roman" w:cs="Times New Roman"/>
          <w:b/>
          <w:i/>
          <w:iCs/>
        </w:rPr>
      </w:pPr>
      <w:r>
        <w:rPr>
          <w:rFonts w:ascii="Times New Roman" w:hAnsi="Times New Roman" w:cs="Times New Roman"/>
          <w:b/>
          <w:i/>
        </w:rPr>
        <w:t>Раздел 2.   Питание и здоровье (20</w:t>
      </w:r>
      <w:r>
        <w:rPr>
          <w:rFonts w:ascii="Times New Roman" w:hAnsi="Times New Roman" w:cs="Times New Roman"/>
          <w:b/>
          <w:i/>
          <w:iCs/>
        </w:rPr>
        <w:t>ч.)</w:t>
      </w:r>
    </w:p>
    <w:p w:rsidR="00094D0F" w:rsidRDefault="00094D0F" w:rsidP="00094D0F">
      <w:pPr>
        <w:pStyle w:val="af"/>
        <w:jc w:val="center"/>
        <w:rPr>
          <w:rFonts w:ascii="Times New Roman" w:hAnsi="Times New Roman" w:cs="Times New Roman"/>
          <w:i/>
          <w:iCs/>
        </w:rPr>
      </w:pPr>
      <w:r>
        <w:rPr>
          <w:rFonts w:ascii="Times New Roman" w:hAnsi="Times New Roman" w:cs="Times New Roman"/>
        </w:rPr>
        <w:t>Основы правильного питания, гигиенические навыки культуры поведения во время приема пищи, кулинарные традиции современности и прошлого. Знания об основных витаминах в продуктах питании; о необходимости разнообразно питаться; о полезных и не очень полезных для здоровья продуктах, о пользе прогулок после еды, о режиме питания, о режиме употребления жидкости, о целебных источниках и минеральной воде.</w:t>
      </w:r>
    </w:p>
    <w:p w:rsidR="00094D0F" w:rsidRDefault="00094D0F" w:rsidP="00094D0F">
      <w:pPr>
        <w:pStyle w:val="af"/>
        <w:rPr>
          <w:rFonts w:ascii="Times New Roman" w:hAnsi="Times New Roman" w:cs="Times New Roman"/>
          <w:b/>
          <w:i/>
          <w:u w:val="single"/>
        </w:rPr>
      </w:pPr>
      <w:r>
        <w:rPr>
          <w:rFonts w:ascii="Times New Roman" w:hAnsi="Times New Roman" w:cs="Times New Roman"/>
          <w:b/>
          <w:i/>
          <w:iCs/>
          <w:u w:val="single"/>
        </w:rPr>
        <w:t>1 класс – 5 часов</w:t>
      </w:r>
    </w:p>
    <w:p w:rsidR="00094D0F" w:rsidRDefault="00094D0F" w:rsidP="00094D0F">
      <w:pPr>
        <w:pStyle w:val="af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</w:rPr>
        <w:t xml:space="preserve">Тема 1    </w:t>
      </w:r>
      <w:r>
        <w:rPr>
          <w:rFonts w:ascii="Times New Roman" w:hAnsi="Times New Roman" w:cs="Times New Roman"/>
        </w:rPr>
        <w:t xml:space="preserve">Витаминная тарелка на каждый день. Конкурс рисунков «Витамины наши </w:t>
      </w:r>
      <w:proofErr w:type="spellStart"/>
      <w:r>
        <w:rPr>
          <w:rFonts w:ascii="Times New Roman" w:hAnsi="Times New Roman" w:cs="Times New Roman"/>
        </w:rPr>
        <w:t>друзь</w:t>
      </w:r>
      <w:proofErr w:type="spellEnd"/>
    </w:p>
    <w:p w:rsidR="00094D0F" w:rsidRDefault="00094D0F" w:rsidP="00094D0F">
      <w:pPr>
        <w:pStyle w:val="af"/>
        <w:rPr>
          <w:rFonts w:ascii="Times New Roman" w:hAnsi="Times New Roman" w:cs="Times New Roman"/>
          <w:iCs/>
        </w:rPr>
      </w:pPr>
      <w:r>
        <w:rPr>
          <w:rFonts w:ascii="Times New Roman" w:hAnsi="Times New Roman" w:cs="Times New Roman"/>
        </w:rPr>
        <w:t xml:space="preserve">                 и помощники»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 xml:space="preserve">Тема 2.   </w:t>
      </w:r>
      <w:r>
        <w:rPr>
          <w:rFonts w:ascii="Times New Roman" w:hAnsi="Times New Roman" w:cs="Times New Roman"/>
        </w:rPr>
        <w:t>Культура питания. Приглашаем к чаю</w:t>
      </w:r>
    </w:p>
    <w:p w:rsidR="00094D0F" w:rsidRDefault="00094D0F" w:rsidP="00094D0F">
      <w:pPr>
        <w:pStyle w:val="af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</w:rPr>
        <w:t>Тема 3.</w:t>
      </w:r>
      <w:r>
        <w:rPr>
          <w:rFonts w:ascii="Times New Roman" w:hAnsi="Times New Roman" w:cs="Times New Roman"/>
        </w:rPr>
        <w:t xml:space="preserve">   </w:t>
      </w:r>
      <w:proofErr w:type="spellStart"/>
      <w:r>
        <w:rPr>
          <w:rFonts w:ascii="Times New Roman" w:hAnsi="Times New Roman" w:cs="Times New Roman"/>
          <w:iCs/>
        </w:rPr>
        <w:t>Ю.Тувим</w:t>
      </w:r>
      <w:proofErr w:type="spellEnd"/>
      <w:r>
        <w:rPr>
          <w:rFonts w:ascii="Times New Roman" w:hAnsi="Times New Roman" w:cs="Times New Roman"/>
          <w:iCs/>
        </w:rPr>
        <w:t xml:space="preserve"> «Овощи» (кукольный театр умеем ли мы правильно питаться)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 xml:space="preserve">Тема 4.   </w:t>
      </w:r>
      <w:r>
        <w:rPr>
          <w:rFonts w:ascii="Times New Roman" w:hAnsi="Times New Roman" w:cs="Times New Roman"/>
          <w:iCs/>
        </w:rPr>
        <w:t>Как и чем мы питаемся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 xml:space="preserve">Тема </w:t>
      </w:r>
      <w:r>
        <w:rPr>
          <w:rFonts w:ascii="Times New Roman" w:hAnsi="Times New Roman" w:cs="Times New Roman"/>
          <w:i/>
          <w:u w:val="single"/>
        </w:rPr>
        <w:t>5    Красный, жёлтый, зелёный</w:t>
      </w:r>
      <w:r>
        <w:rPr>
          <w:rFonts w:ascii="Times New Roman" w:hAnsi="Times New Roman" w:cs="Times New Roman"/>
          <w:i/>
        </w:rPr>
        <w:t xml:space="preserve"> (Текущий контроль знани</w:t>
      </w:r>
      <w:proofErr w:type="gramStart"/>
      <w:r>
        <w:rPr>
          <w:rFonts w:ascii="Times New Roman" w:hAnsi="Times New Roman" w:cs="Times New Roman"/>
          <w:i/>
        </w:rPr>
        <w:t>й-</w:t>
      </w:r>
      <w:proofErr w:type="gramEnd"/>
      <w:r>
        <w:rPr>
          <w:rFonts w:ascii="Times New Roman" w:hAnsi="Times New Roman" w:cs="Times New Roman"/>
          <w:i/>
        </w:rPr>
        <w:t xml:space="preserve"> викторина)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</w:p>
    <w:p w:rsidR="00094D0F" w:rsidRDefault="00094D0F" w:rsidP="00094D0F">
      <w:pPr>
        <w:pStyle w:val="af"/>
        <w:rPr>
          <w:rFonts w:ascii="Times New Roman" w:hAnsi="Times New Roman" w:cs="Times New Roman"/>
          <w:b/>
          <w:i/>
          <w:u w:val="single"/>
        </w:rPr>
      </w:pPr>
      <w:r>
        <w:rPr>
          <w:rFonts w:ascii="Times New Roman" w:hAnsi="Times New Roman" w:cs="Times New Roman"/>
          <w:b/>
          <w:i/>
          <w:u w:val="single"/>
        </w:rPr>
        <w:t>2 класс-   5 часов</w:t>
      </w:r>
    </w:p>
    <w:p w:rsidR="00094D0F" w:rsidRDefault="00094D0F" w:rsidP="00094D0F">
      <w:pPr>
        <w:pStyle w:val="af"/>
        <w:rPr>
          <w:rFonts w:ascii="Times New Roman" w:hAnsi="Times New Roman" w:cs="Times New Roman"/>
          <w:iCs/>
        </w:rPr>
      </w:pPr>
      <w:r>
        <w:rPr>
          <w:rFonts w:ascii="Times New Roman" w:hAnsi="Times New Roman" w:cs="Times New Roman"/>
          <w:i/>
        </w:rPr>
        <w:t>Тема 1</w:t>
      </w:r>
      <w:r>
        <w:rPr>
          <w:rFonts w:ascii="Times New Roman" w:hAnsi="Times New Roman" w:cs="Times New Roman"/>
        </w:rPr>
        <w:t xml:space="preserve"> Правильное питание – залог здоровья Меню из трех блюд на всю жизнь.</w:t>
      </w:r>
    </w:p>
    <w:p w:rsidR="00094D0F" w:rsidRDefault="00094D0F" w:rsidP="00094D0F">
      <w:pPr>
        <w:pStyle w:val="af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</w:rPr>
        <w:t>Тема 2.</w:t>
      </w:r>
      <w:r>
        <w:rPr>
          <w:rFonts w:ascii="Times New Roman" w:hAnsi="Times New Roman" w:cs="Times New Roman"/>
        </w:rPr>
        <w:t xml:space="preserve"> Культура питания. Этикет.</w:t>
      </w:r>
    </w:p>
    <w:p w:rsidR="00094D0F" w:rsidRDefault="00094D0F" w:rsidP="00094D0F">
      <w:pPr>
        <w:pStyle w:val="af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</w:rPr>
        <w:t>Тема 3.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iCs/>
        </w:rPr>
        <w:t>Спектакль «Я выбираю кашу»</w:t>
      </w:r>
    </w:p>
    <w:p w:rsidR="00094D0F" w:rsidRDefault="00094D0F" w:rsidP="00094D0F">
      <w:pPr>
        <w:pStyle w:val="af"/>
        <w:rPr>
          <w:rFonts w:ascii="Times New Roman" w:hAnsi="Times New Roman" w:cs="Times New Roman"/>
          <w:iCs/>
        </w:rPr>
      </w:pPr>
      <w:r>
        <w:rPr>
          <w:rFonts w:ascii="Times New Roman" w:hAnsi="Times New Roman" w:cs="Times New Roman"/>
          <w:i/>
        </w:rPr>
        <w:t>Тема 4.</w:t>
      </w:r>
      <w:r>
        <w:rPr>
          <w:rFonts w:ascii="Times New Roman" w:hAnsi="Times New Roman" w:cs="Times New Roman"/>
          <w:iCs/>
        </w:rPr>
        <w:t xml:space="preserve"> «Что даёт нам море»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 xml:space="preserve">Тема 5  </w:t>
      </w:r>
      <w:r>
        <w:rPr>
          <w:rFonts w:ascii="Times New Roman" w:hAnsi="Times New Roman" w:cs="Times New Roman"/>
          <w:iCs/>
          <w:u w:val="single"/>
        </w:rPr>
        <w:t>Светофор здорового питания (Текущий контроль знани</w:t>
      </w:r>
      <w:proofErr w:type="gramStart"/>
      <w:r>
        <w:rPr>
          <w:rFonts w:ascii="Times New Roman" w:hAnsi="Times New Roman" w:cs="Times New Roman"/>
          <w:iCs/>
          <w:u w:val="single"/>
        </w:rPr>
        <w:t>й-</w:t>
      </w:r>
      <w:proofErr w:type="gramEnd"/>
      <w:r>
        <w:rPr>
          <w:rFonts w:ascii="Times New Roman" w:hAnsi="Times New Roman" w:cs="Times New Roman"/>
          <w:iCs/>
          <w:u w:val="single"/>
        </w:rPr>
        <w:t xml:space="preserve"> викторина</w:t>
      </w:r>
      <w:r>
        <w:rPr>
          <w:rFonts w:ascii="Times New Roman" w:hAnsi="Times New Roman" w:cs="Times New Roman"/>
          <w:iCs/>
        </w:rPr>
        <w:t>)</w:t>
      </w:r>
    </w:p>
    <w:p w:rsidR="00094D0F" w:rsidRDefault="00094D0F" w:rsidP="00094D0F">
      <w:pPr>
        <w:pStyle w:val="af"/>
        <w:rPr>
          <w:rFonts w:ascii="Times New Roman" w:hAnsi="Times New Roman" w:cs="Times New Roman"/>
          <w:b/>
          <w:i/>
          <w:u w:val="single"/>
        </w:rPr>
      </w:pPr>
      <w:r>
        <w:rPr>
          <w:rFonts w:ascii="Times New Roman" w:hAnsi="Times New Roman" w:cs="Times New Roman"/>
          <w:b/>
          <w:i/>
          <w:u w:val="single"/>
        </w:rPr>
        <w:t>3 класс-  5 часов</w:t>
      </w:r>
    </w:p>
    <w:p w:rsidR="00094D0F" w:rsidRDefault="00094D0F" w:rsidP="00094D0F">
      <w:pPr>
        <w:pStyle w:val="af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</w:rPr>
        <w:t>Тема 1</w:t>
      </w:r>
      <w:r>
        <w:rPr>
          <w:rFonts w:ascii="Times New Roman" w:hAnsi="Times New Roman" w:cs="Times New Roman"/>
        </w:rPr>
        <w:t xml:space="preserve"> Игра «Смак»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Тема 2.</w:t>
      </w:r>
      <w:r>
        <w:rPr>
          <w:rFonts w:ascii="Times New Roman" w:hAnsi="Times New Roman" w:cs="Times New Roman"/>
        </w:rPr>
        <w:t xml:space="preserve"> Правильное питание </w:t>
      </w:r>
      <w:proofErr w:type="gramStart"/>
      <w:r>
        <w:rPr>
          <w:rFonts w:ascii="Times New Roman" w:hAnsi="Times New Roman" w:cs="Times New Roman"/>
        </w:rPr>
        <w:t>–з</w:t>
      </w:r>
      <w:proofErr w:type="gramEnd"/>
      <w:r>
        <w:rPr>
          <w:rFonts w:ascii="Times New Roman" w:hAnsi="Times New Roman" w:cs="Times New Roman"/>
        </w:rPr>
        <w:t>алог физического и психологического здоровья</w:t>
      </w:r>
    </w:p>
    <w:p w:rsidR="00094D0F" w:rsidRDefault="00094D0F" w:rsidP="00094D0F">
      <w:pPr>
        <w:pStyle w:val="af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</w:rPr>
        <w:t>Тема 3.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iCs/>
        </w:rPr>
        <w:t>Вредные микробы</w:t>
      </w:r>
    </w:p>
    <w:p w:rsidR="00094D0F" w:rsidRDefault="00094D0F" w:rsidP="00094D0F">
      <w:pPr>
        <w:pStyle w:val="af"/>
        <w:rPr>
          <w:rFonts w:ascii="Times New Roman" w:hAnsi="Times New Roman" w:cs="Times New Roman"/>
          <w:iCs/>
        </w:rPr>
      </w:pPr>
      <w:r>
        <w:rPr>
          <w:rFonts w:ascii="Times New Roman" w:hAnsi="Times New Roman" w:cs="Times New Roman"/>
          <w:i/>
        </w:rPr>
        <w:t xml:space="preserve">Тема 4. </w:t>
      </w:r>
      <w:r>
        <w:rPr>
          <w:rFonts w:ascii="Times New Roman" w:hAnsi="Times New Roman" w:cs="Times New Roman"/>
        </w:rPr>
        <w:t>Что такое здоровая пища и как её приготовить</w:t>
      </w:r>
      <w:r>
        <w:rPr>
          <w:rFonts w:ascii="Times New Roman" w:hAnsi="Times New Roman" w:cs="Times New Roman"/>
          <w:iCs/>
          <w:highlight w:val="yellow"/>
        </w:rPr>
        <w:t xml:space="preserve"> 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  <w:u w:val="single"/>
        </w:rPr>
      </w:pPr>
      <w:r>
        <w:rPr>
          <w:rFonts w:ascii="Times New Roman" w:hAnsi="Times New Roman" w:cs="Times New Roman"/>
          <w:i/>
        </w:rPr>
        <w:t xml:space="preserve">Тема </w:t>
      </w:r>
      <w:r>
        <w:rPr>
          <w:rFonts w:ascii="Times New Roman" w:hAnsi="Times New Roman" w:cs="Times New Roman"/>
          <w:i/>
          <w:u w:val="single"/>
        </w:rPr>
        <w:t xml:space="preserve">5 </w:t>
      </w:r>
      <w:r>
        <w:rPr>
          <w:rFonts w:ascii="Times New Roman" w:hAnsi="Times New Roman" w:cs="Times New Roman"/>
          <w:iCs/>
          <w:u w:val="single"/>
        </w:rPr>
        <w:t xml:space="preserve">«Чудесный </w:t>
      </w:r>
      <w:proofErr w:type="spellStart"/>
      <w:r>
        <w:rPr>
          <w:rFonts w:ascii="Times New Roman" w:hAnsi="Times New Roman" w:cs="Times New Roman"/>
          <w:iCs/>
          <w:u w:val="single"/>
        </w:rPr>
        <w:t>сундучок</w:t>
      </w:r>
      <w:proofErr w:type="gramStart"/>
      <w:r>
        <w:rPr>
          <w:rFonts w:ascii="Times New Roman" w:hAnsi="Times New Roman" w:cs="Times New Roman"/>
          <w:iCs/>
          <w:u w:val="single"/>
        </w:rPr>
        <w:t>»</w:t>
      </w:r>
      <w:r>
        <w:rPr>
          <w:rFonts w:ascii="Times New Roman" w:hAnsi="Times New Roman" w:cs="Times New Roman"/>
          <w:i/>
          <w:u w:val="single"/>
        </w:rPr>
        <w:t>Т</w:t>
      </w:r>
      <w:proofErr w:type="gramEnd"/>
      <w:r>
        <w:rPr>
          <w:rFonts w:ascii="Times New Roman" w:hAnsi="Times New Roman" w:cs="Times New Roman"/>
          <w:i/>
          <w:u w:val="single"/>
        </w:rPr>
        <w:t>екущий</w:t>
      </w:r>
      <w:proofErr w:type="spellEnd"/>
      <w:r>
        <w:rPr>
          <w:rFonts w:ascii="Times New Roman" w:hAnsi="Times New Roman" w:cs="Times New Roman"/>
          <w:i/>
          <w:u w:val="single"/>
        </w:rPr>
        <w:t xml:space="preserve"> контроль знаний – КВН</w:t>
      </w:r>
    </w:p>
    <w:p w:rsidR="00094D0F" w:rsidRDefault="00094D0F" w:rsidP="00094D0F">
      <w:pPr>
        <w:pStyle w:val="af"/>
        <w:rPr>
          <w:rFonts w:ascii="Times New Roman" w:hAnsi="Times New Roman" w:cs="Times New Roman"/>
          <w:b/>
          <w:i/>
          <w:u w:val="single"/>
        </w:rPr>
      </w:pPr>
      <w:r>
        <w:rPr>
          <w:rFonts w:ascii="Times New Roman" w:hAnsi="Times New Roman" w:cs="Times New Roman"/>
          <w:b/>
          <w:i/>
          <w:u w:val="single"/>
        </w:rPr>
        <w:t xml:space="preserve"> 4  класс-     5 часов</w:t>
      </w:r>
    </w:p>
    <w:p w:rsidR="00094D0F" w:rsidRDefault="00094D0F" w:rsidP="00094D0F">
      <w:pPr>
        <w:pStyle w:val="af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</w:rPr>
        <w:t xml:space="preserve">Тема 1   </w:t>
      </w:r>
      <w:r>
        <w:rPr>
          <w:rFonts w:ascii="Times New Roman" w:hAnsi="Times New Roman" w:cs="Times New Roman"/>
        </w:rPr>
        <w:t>Питание необходимое условие для жизни человека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 xml:space="preserve">Тема 2. </w:t>
      </w:r>
      <w:r>
        <w:rPr>
          <w:rFonts w:ascii="Times New Roman" w:hAnsi="Times New Roman" w:cs="Times New Roman"/>
        </w:rPr>
        <w:t>Здоровая пища для всей семьи</w:t>
      </w:r>
    </w:p>
    <w:p w:rsidR="00094D0F" w:rsidRDefault="00094D0F" w:rsidP="00094D0F">
      <w:pPr>
        <w:pStyle w:val="af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</w:rPr>
        <w:t>Тема 3.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iCs/>
        </w:rPr>
        <w:t>Как питались в стародавние времена  и питание нашего времени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 xml:space="preserve">Тема 4.  </w:t>
      </w:r>
      <w:r>
        <w:rPr>
          <w:rFonts w:ascii="Times New Roman" w:hAnsi="Times New Roman" w:cs="Times New Roman"/>
        </w:rPr>
        <w:t>Секреты здорового питания. Рацион питания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  <w:u w:val="single"/>
        </w:rPr>
      </w:pPr>
      <w:r>
        <w:rPr>
          <w:rFonts w:ascii="Times New Roman" w:hAnsi="Times New Roman" w:cs="Times New Roman"/>
          <w:i/>
        </w:rPr>
        <w:t xml:space="preserve">Тема 5 </w:t>
      </w:r>
      <w:r>
        <w:rPr>
          <w:rFonts w:ascii="Times New Roman" w:hAnsi="Times New Roman" w:cs="Times New Roman"/>
          <w:u w:val="single"/>
        </w:rPr>
        <w:t xml:space="preserve">«Богатырская </w:t>
      </w:r>
      <w:proofErr w:type="spellStart"/>
      <w:r>
        <w:rPr>
          <w:rFonts w:ascii="Times New Roman" w:hAnsi="Times New Roman" w:cs="Times New Roman"/>
          <w:u w:val="single"/>
        </w:rPr>
        <w:t>силушка</w:t>
      </w:r>
      <w:proofErr w:type="gramStart"/>
      <w:r>
        <w:rPr>
          <w:rFonts w:ascii="Times New Roman" w:hAnsi="Times New Roman" w:cs="Times New Roman"/>
          <w:u w:val="single"/>
        </w:rPr>
        <w:t>»</w:t>
      </w:r>
      <w:r>
        <w:rPr>
          <w:rFonts w:ascii="Times New Roman" w:hAnsi="Times New Roman" w:cs="Times New Roman"/>
          <w:i/>
          <w:u w:val="single"/>
        </w:rPr>
        <w:t>Т</w:t>
      </w:r>
      <w:proofErr w:type="gramEnd"/>
      <w:r>
        <w:rPr>
          <w:rFonts w:ascii="Times New Roman" w:hAnsi="Times New Roman" w:cs="Times New Roman"/>
          <w:i/>
          <w:u w:val="single"/>
        </w:rPr>
        <w:t>екущий</w:t>
      </w:r>
      <w:proofErr w:type="spellEnd"/>
      <w:r>
        <w:rPr>
          <w:rFonts w:ascii="Times New Roman" w:hAnsi="Times New Roman" w:cs="Times New Roman"/>
          <w:i/>
          <w:u w:val="single"/>
        </w:rPr>
        <w:t xml:space="preserve"> контроль знаний –КВН</w:t>
      </w:r>
    </w:p>
    <w:p w:rsidR="00094D0F" w:rsidRDefault="00094D0F" w:rsidP="00094D0F">
      <w:pPr>
        <w:pStyle w:val="af"/>
        <w:jc w:val="center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>Раздел 3. Моё здоровье в моих руках</w:t>
      </w:r>
      <w:proofErr w:type="gramStart"/>
      <w:r>
        <w:rPr>
          <w:rFonts w:ascii="Times New Roman" w:hAnsi="Times New Roman" w:cs="Times New Roman"/>
          <w:b/>
          <w:i/>
        </w:rPr>
        <w:t xml:space="preserve">( </w:t>
      </w:r>
      <w:proofErr w:type="gramEnd"/>
      <w:r>
        <w:rPr>
          <w:rFonts w:ascii="Times New Roman" w:hAnsi="Times New Roman" w:cs="Times New Roman"/>
          <w:b/>
          <w:i/>
        </w:rPr>
        <w:t>28ч.)</w:t>
      </w:r>
    </w:p>
    <w:p w:rsidR="00094D0F" w:rsidRDefault="00094D0F" w:rsidP="00094D0F">
      <w:pPr>
        <w:pStyle w:val="af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Влияние окружающей среды на здоровье человека, чередование труда и отдыха, профилактика нарушений зрения и опорно-двигательного аппарата, направлено на формирование потребности в здоровом образе жизни, формирование нравственных представлений и убеждений.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  <w:iCs/>
          <w:u w:val="single"/>
        </w:rPr>
      </w:pPr>
      <w:r>
        <w:rPr>
          <w:rFonts w:ascii="Times New Roman" w:hAnsi="Times New Roman" w:cs="Times New Roman"/>
          <w:i/>
        </w:rPr>
        <w:t xml:space="preserve"> </w:t>
      </w:r>
      <w:r>
        <w:rPr>
          <w:rFonts w:ascii="Times New Roman" w:hAnsi="Times New Roman" w:cs="Times New Roman"/>
          <w:b/>
          <w:i/>
          <w:u w:val="single"/>
        </w:rPr>
        <w:t>1 класс (7 часов</w:t>
      </w:r>
      <w:r>
        <w:rPr>
          <w:rFonts w:ascii="Times New Roman" w:hAnsi="Times New Roman" w:cs="Times New Roman"/>
          <w:i/>
          <w:u w:val="single"/>
        </w:rPr>
        <w:t>)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  <w:iCs/>
        </w:rPr>
      </w:pPr>
      <w:r>
        <w:rPr>
          <w:rFonts w:ascii="Times New Roman" w:hAnsi="Times New Roman" w:cs="Times New Roman"/>
          <w:i/>
        </w:rPr>
        <w:t>Тема 1</w:t>
      </w:r>
      <w:r>
        <w:rPr>
          <w:rFonts w:ascii="Times New Roman" w:hAnsi="Times New Roman" w:cs="Times New Roman"/>
        </w:rPr>
        <w:t xml:space="preserve"> Соблюдаем мы режим</w:t>
      </w:r>
      <w:proofErr w:type="gramStart"/>
      <w:r>
        <w:rPr>
          <w:rFonts w:ascii="Times New Roman" w:hAnsi="Times New Roman" w:cs="Times New Roman"/>
        </w:rPr>
        <w:t xml:space="preserve"> ,</w:t>
      </w:r>
      <w:proofErr w:type="gramEnd"/>
      <w:r>
        <w:rPr>
          <w:rFonts w:ascii="Times New Roman" w:hAnsi="Times New Roman" w:cs="Times New Roman"/>
        </w:rPr>
        <w:t xml:space="preserve"> быть здоровыми хотим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Тема 2.</w:t>
      </w:r>
      <w:r>
        <w:rPr>
          <w:rFonts w:ascii="Times New Roman" w:hAnsi="Times New Roman" w:cs="Times New Roman"/>
          <w:i/>
          <w:iCs/>
        </w:rPr>
        <w:t xml:space="preserve"> </w:t>
      </w:r>
      <w:r>
        <w:rPr>
          <w:rFonts w:ascii="Times New Roman" w:hAnsi="Times New Roman" w:cs="Times New Roman"/>
        </w:rPr>
        <w:t>Соблюдаем мы режим</w:t>
      </w:r>
      <w:proofErr w:type="gramStart"/>
      <w:r>
        <w:rPr>
          <w:rFonts w:ascii="Times New Roman" w:hAnsi="Times New Roman" w:cs="Times New Roman"/>
        </w:rPr>
        <w:t xml:space="preserve"> ,</w:t>
      </w:r>
      <w:proofErr w:type="gramEnd"/>
      <w:r>
        <w:rPr>
          <w:rFonts w:ascii="Times New Roman" w:hAnsi="Times New Roman" w:cs="Times New Roman"/>
        </w:rPr>
        <w:t xml:space="preserve"> быть здоровыми хотим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Тема 3</w:t>
      </w:r>
      <w:r>
        <w:rPr>
          <w:rFonts w:ascii="Times New Roman" w:hAnsi="Times New Roman" w:cs="Times New Roman"/>
          <w:i/>
          <w:iCs/>
        </w:rPr>
        <w:t xml:space="preserve"> </w:t>
      </w:r>
      <w:r>
        <w:rPr>
          <w:rFonts w:ascii="Times New Roman" w:hAnsi="Times New Roman" w:cs="Times New Roman"/>
          <w:iCs/>
        </w:rPr>
        <w:t>Кукольный театр Стихотворение «Ручеёк»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 xml:space="preserve">Тема 4 </w:t>
      </w:r>
      <w:r>
        <w:rPr>
          <w:rFonts w:ascii="Times New Roman" w:hAnsi="Times New Roman" w:cs="Times New Roman"/>
        </w:rPr>
        <w:t>Экскурсия «Сезонные изменения и как их принимает человек»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Тема 5</w:t>
      </w:r>
      <w:proofErr w:type="gramStart"/>
      <w:r>
        <w:rPr>
          <w:rFonts w:ascii="Times New Roman" w:hAnsi="Times New Roman" w:cs="Times New Roman"/>
          <w:i/>
        </w:rPr>
        <w:t xml:space="preserve"> </w:t>
      </w:r>
      <w:r>
        <w:rPr>
          <w:rFonts w:ascii="Times New Roman" w:hAnsi="Times New Roman" w:cs="Times New Roman"/>
        </w:rPr>
        <w:t>К</w:t>
      </w:r>
      <w:proofErr w:type="gramEnd"/>
      <w:r>
        <w:rPr>
          <w:rFonts w:ascii="Times New Roman" w:hAnsi="Times New Roman" w:cs="Times New Roman"/>
        </w:rPr>
        <w:t>ак обезопасить свою жизнь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Тема 6</w:t>
      </w:r>
      <w:r>
        <w:rPr>
          <w:rFonts w:ascii="Times New Roman" w:hAnsi="Times New Roman" w:cs="Times New Roman"/>
          <w:u w:val="single"/>
        </w:rPr>
        <w:t xml:space="preserve"> </w:t>
      </w:r>
      <w:r>
        <w:rPr>
          <w:rFonts w:ascii="Times New Roman" w:hAnsi="Times New Roman" w:cs="Times New Roman"/>
        </w:rPr>
        <w:t>День здоровья</w:t>
      </w:r>
      <w:r>
        <w:rPr>
          <w:rFonts w:ascii="Times New Roman" w:hAnsi="Times New Roman" w:cs="Times New Roman"/>
          <w:i/>
        </w:rPr>
        <w:t xml:space="preserve"> «</w:t>
      </w:r>
      <w:r>
        <w:rPr>
          <w:rFonts w:ascii="Times New Roman" w:hAnsi="Times New Roman" w:cs="Times New Roman"/>
        </w:rPr>
        <w:t xml:space="preserve">Мы болезнь </w:t>
      </w:r>
      <w:proofErr w:type="gramStart"/>
      <w:r>
        <w:rPr>
          <w:rFonts w:ascii="Times New Roman" w:hAnsi="Times New Roman" w:cs="Times New Roman"/>
        </w:rPr>
        <w:t>победим быть здоровыми хотим</w:t>
      </w:r>
      <w:proofErr w:type="gramEnd"/>
      <w:r>
        <w:rPr>
          <w:rFonts w:ascii="Times New Roman" w:hAnsi="Times New Roman" w:cs="Times New Roman"/>
        </w:rPr>
        <w:t>»</w:t>
      </w:r>
    </w:p>
    <w:p w:rsidR="00094D0F" w:rsidRDefault="00094D0F" w:rsidP="00094D0F">
      <w:pPr>
        <w:pStyle w:val="af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</w:rPr>
        <w:t xml:space="preserve">Тема 7 </w:t>
      </w:r>
      <w:r>
        <w:rPr>
          <w:rFonts w:ascii="Times New Roman" w:hAnsi="Times New Roman" w:cs="Times New Roman"/>
          <w:u w:val="single"/>
        </w:rPr>
        <w:t>В здоровом теле здоровый дух Текущий контроль знани</w:t>
      </w:r>
      <w:proofErr w:type="gramStart"/>
      <w:r>
        <w:rPr>
          <w:rFonts w:ascii="Times New Roman" w:hAnsi="Times New Roman" w:cs="Times New Roman"/>
          <w:u w:val="single"/>
        </w:rPr>
        <w:t>й(</w:t>
      </w:r>
      <w:proofErr w:type="gramEnd"/>
      <w:r>
        <w:rPr>
          <w:rFonts w:ascii="Times New Roman" w:hAnsi="Times New Roman" w:cs="Times New Roman"/>
          <w:u w:val="single"/>
        </w:rPr>
        <w:t>Викторина)</w:t>
      </w:r>
    </w:p>
    <w:p w:rsidR="00094D0F" w:rsidRDefault="00094D0F" w:rsidP="00094D0F">
      <w:pPr>
        <w:pStyle w:val="af"/>
        <w:rPr>
          <w:rFonts w:ascii="Times New Roman" w:hAnsi="Times New Roman" w:cs="Times New Roman"/>
          <w:b/>
          <w:u w:val="single"/>
        </w:rPr>
      </w:pPr>
      <w:r>
        <w:rPr>
          <w:rFonts w:ascii="Times New Roman" w:hAnsi="Times New Roman" w:cs="Times New Roman"/>
          <w:b/>
          <w:i/>
          <w:u w:val="single"/>
        </w:rPr>
        <w:t>2 класс (7 часов)</w:t>
      </w:r>
    </w:p>
    <w:p w:rsidR="00094D0F" w:rsidRDefault="00094D0F" w:rsidP="00094D0F">
      <w:pPr>
        <w:pStyle w:val="af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</w:rPr>
        <w:t>Тема 1</w:t>
      </w:r>
      <w:r>
        <w:rPr>
          <w:rFonts w:ascii="Times New Roman" w:hAnsi="Times New Roman" w:cs="Times New Roman"/>
        </w:rPr>
        <w:t xml:space="preserve"> Сон и его значение для здоровья человека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Тема 2.</w:t>
      </w:r>
      <w:r>
        <w:rPr>
          <w:rFonts w:ascii="Times New Roman" w:hAnsi="Times New Roman" w:cs="Times New Roman"/>
          <w:i/>
          <w:iCs/>
        </w:rPr>
        <w:t xml:space="preserve"> </w:t>
      </w:r>
      <w:r>
        <w:rPr>
          <w:rFonts w:ascii="Times New Roman" w:hAnsi="Times New Roman" w:cs="Times New Roman"/>
        </w:rPr>
        <w:t>Закаливание в домашних условиях</w:t>
      </w:r>
    </w:p>
    <w:p w:rsidR="00094D0F" w:rsidRDefault="00094D0F" w:rsidP="00094D0F">
      <w:pPr>
        <w:pStyle w:val="af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</w:rPr>
        <w:t>Тема 3</w:t>
      </w:r>
      <w:r>
        <w:rPr>
          <w:rFonts w:ascii="Times New Roman" w:hAnsi="Times New Roman" w:cs="Times New Roman"/>
          <w:u w:val="single"/>
        </w:rPr>
        <w:t xml:space="preserve"> </w:t>
      </w:r>
      <w:r>
        <w:rPr>
          <w:rFonts w:ascii="Times New Roman" w:hAnsi="Times New Roman" w:cs="Times New Roman"/>
        </w:rPr>
        <w:t>День здоровья «Будьте здоровы»</w:t>
      </w:r>
    </w:p>
    <w:p w:rsidR="00094D0F" w:rsidRDefault="00094D0F" w:rsidP="00094D0F">
      <w:pPr>
        <w:pStyle w:val="af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</w:rPr>
        <w:t>Тема 4</w:t>
      </w:r>
      <w:r>
        <w:rPr>
          <w:rFonts w:ascii="Times New Roman" w:hAnsi="Times New Roman" w:cs="Times New Roman"/>
          <w:i/>
          <w:iCs/>
        </w:rPr>
        <w:t xml:space="preserve"> </w:t>
      </w:r>
      <w:r>
        <w:rPr>
          <w:rFonts w:ascii="Times New Roman" w:hAnsi="Times New Roman" w:cs="Times New Roman"/>
          <w:iCs/>
        </w:rPr>
        <w:t>Иммунитет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 xml:space="preserve">Тема 5 </w:t>
      </w:r>
      <w:r>
        <w:rPr>
          <w:rFonts w:ascii="Times New Roman" w:hAnsi="Times New Roman" w:cs="Times New Roman"/>
        </w:rPr>
        <w:t>Беседа “Как сохранять и укреплять свое здоровье”.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 xml:space="preserve">Тема 6 </w:t>
      </w:r>
      <w:r>
        <w:rPr>
          <w:rFonts w:ascii="Times New Roman" w:hAnsi="Times New Roman" w:cs="Times New Roman"/>
        </w:rPr>
        <w:t>Спорт в жизни ребёнка.</w:t>
      </w:r>
    </w:p>
    <w:p w:rsidR="00094D0F" w:rsidRDefault="00094D0F" w:rsidP="00094D0F">
      <w:pPr>
        <w:pStyle w:val="af"/>
        <w:rPr>
          <w:rFonts w:ascii="Times New Roman" w:hAnsi="Times New Roman" w:cs="Times New Roman"/>
          <w:u w:val="single"/>
        </w:rPr>
      </w:pPr>
      <w:r>
        <w:rPr>
          <w:rFonts w:ascii="Times New Roman" w:hAnsi="Times New Roman" w:cs="Times New Roman"/>
          <w:i/>
        </w:rPr>
        <w:t xml:space="preserve">Тема 7 </w:t>
      </w:r>
      <w:r>
        <w:rPr>
          <w:rFonts w:ascii="Times New Roman" w:hAnsi="Times New Roman" w:cs="Times New Roman"/>
          <w:u w:val="single"/>
        </w:rPr>
        <w:t>Слагаемые здоровья Текущий контроль знани</w:t>
      </w:r>
      <w:proofErr w:type="gramStart"/>
      <w:r>
        <w:rPr>
          <w:rFonts w:ascii="Times New Roman" w:hAnsi="Times New Roman" w:cs="Times New Roman"/>
          <w:u w:val="single"/>
        </w:rPr>
        <w:t>й-</w:t>
      </w:r>
      <w:proofErr w:type="gramEnd"/>
      <w:r>
        <w:rPr>
          <w:rFonts w:ascii="Times New Roman" w:hAnsi="Times New Roman" w:cs="Times New Roman"/>
          <w:u w:val="single"/>
        </w:rPr>
        <w:t xml:space="preserve"> за круглым столом</w:t>
      </w:r>
    </w:p>
    <w:p w:rsidR="00094D0F" w:rsidRDefault="00094D0F" w:rsidP="00094D0F">
      <w:pPr>
        <w:pStyle w:val="af"/>
        <w:rPr>
          <w:rFonts w:ascii="Times New Roman" w:hAnsi="Times New Roman" w:cs="Times New Roman"/>
          <w:b/>
          <w:u w:val="single"/>
        </w:rPr>
      </w:pPr>
      <w:r>
        <w:rPr>
          <w:rFonts w:ascii="Times New Roman" w:hAnsi="Times New Roman" w:cs="Times New Roman"/>
          <w:b/>
          <w:i/>
          <w:u w:val="single"/>
        </w:rPr>
        <w:t>3 класс (7 часов)</w:t>
      </w:r>
    </w:p>
    <w:p w:rsidR="00094D0F" w:rsidRDefault="00094D0F" w:rsidP="00094D0F">
      <w:pPr>
        <w:pStyle w:val="af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</w:rPr>
        <w:t>Тема 1</w:t>
      </w:r>
      <w:r>
        <w:rPr>
          <w:rFonts w:ascii="Times New Roman" w:hAnsi="Times New Roman" w:cs="Times New Roman"/>
        </w:rPr>
        <w:t xml:space="preserve"> Труд и здоровье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Тема 2.</w:t>
      </w:r>
      <w:r>
        <w:rPr>
          <w:rFonts w:ascii="Times New Roman" w:hAnsi="Times New Roman" w:cs="Times New Roman"/>
          <w:i/>
          <w:iCs/>
        </w:rPr>
        <w:t xml:space="preserve"> </w:t>
      </w:r>
      <w:r>
        <w:rPr>
          <w:rFonts w:ascii="Times New Roman" w:hAnsi="Times New Roman" w:cs="Times New Roman"/>
        </w:rPr>
        <w:t>Наш мозг и его волшебные действия</w:t>
      </w:r>
      <w:r>
        <w:rPr>
          <w:rFonts w:ascii="Times New Roman" w:hAnsi="Times New Roman" w:cs="Times New Roman"/>
          <w:i/>
        </w:rPr>
        <w:t xml:space="preserve"> 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Тема 3</w:t>
      </w:r>
      <w:r>
        <w:rPr>
          <w:rFonts w:ascii="Times New Roman" w:hAnsi="Times New Roman" w:cs="Times New Roman"/>
          <w:iCs/>
        </w:rPr>
        <w:t xml:space="preserve"> </w:t>
      </w:r>
      <w:r>
        <w:rPr>
          <w:rFonts w:ascii="Times New Roman" w:hAnsi="Times New Roman" w:cs="Times New Roman"/>
        </w:rPr>
        <w:t xml:space="preserve">День </w:t>
      </w:r>
      <w:proofErr w:type="spellStart"/>
      <w:r>
        <w:rPr>
          <w:rFonts w:ascii="Times New Roman" w:hAnsi="Times New Roman" w:cs="Times New Roman"/>
        </w:rPr>
        <w:t>здоровья</w:t>
      </w:r>
      <w:proofErr w:type="gramStart"/>
      <w:r>
        <w:rPr>
          <w:rFonts w:ascii="Times New Roman" w:hAnsi="Times New Roman" w:cs="Times New Roman"/>
        </w:rPr>
        <w:t>«Х</w:t>
      </w:r>
      <w:proofErr w:type="gramEnd"/>
      <w:r>
        <w:rPr>
          <w:rFonts w:ascii="Times New Roman" w:hAnsi="Times New Roman" w:cs="Times New Roman"/>
        </w:rPr>
        <w:t>очу</w:t>
      </w:r>
      <w:proofErr w:type="spellEnd"/>
      <w:r>
        <w:rPr>
          <w:rFonts w:ascii="Times New Roman" w:hAnsi="Times New Roman" w:cs="Times New Roman"/>
        </w:rPr>
        <w:t xml:space="preserve"> остаться здоровым</w:t>
      </w:r>
      <w:r>
        <w:rPr>
          <w:rFonts w:ascii="Times New Roman" w:hAnsi="Times New Roman" w:cs="Times New Roman"/>
          <w:i/>
        </w:rPr>
        <w:t>»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Тема 4</w:t>
      </w:r>
      <w:r>
        <w:rPr>
          <w:rFonts w:ascii="Times New Roman" w:hAnsi="Times New Roman" w:cs="Times New Roman"/>
        </w:rPr>
        <w:t xml:space="preserve"> Солнце, воздух и вода наши лучшие друзья</w:t>
      </w:r>
      <w:r>
        <w:rPr>
          <w:rFonts w:ascii="Times New Roman" w:hAnsi="Times New Roman" w:cs="Times New Roman"/>
          <w:i/>
        </w:rPr>
        <w:t xml:space="preserve"> </w:t>
      </w:r>
    </w:p>
    <w:p w:rsidR="00094D0F" w:rsidRDefault="00094D0F" w:rsidP="00094D0F">
      <w:pPr>
        <w:pStyle w:val="af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</w:rPr>
        <w:t xml:space="preserve">Тема 5 </w:t>
      </w:r>
      <w:r>
        <w:rPr>
          <w:rFonts w:ascii="Times New Roman" w:hAnsi="Times New Roman" w:cs="Times New Roman"/>
        </w:rPr>
        <w:t>Беседа “Как сохранять и укреплять свое здоровье”.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 xml:space="preserve">Тема 6 </w:t>
      </w:r>
      <w:r>
        <w:rPr>
          <w:rFonts w:ascii="Times New Roman" w:hAnsi="Times New Roman" w:cs="Times New Roman"/>
        </w:rPr>
        <w:t>Экскурсия «Природа – источник здоровья»</w:t>
      </w:r>
    </w:p>
    <w:p w:rsidR="00094D0F" w:rsidRDefault="00094D0F" w:rsidP="00094D0F">
      <w:pPr>
        <w:pStyle w:val="af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</w:rPr>
        <w:t>Тема 7</w:t>
      </w:r>
      <w:r>
        <w:rPr>
          <w:rFonts w:ascii="Times New Roman" w:hAnsi="Times New Roman" w:cs="Times New Roman"/>
          <w:u w:val="single"/>
        </w:rPr>
        <w:t xml:space="preserve">«Моё здоровье в моих руках» Текущий контроль </w:t>
      </w:r>
      <w:proofErr w:type="gramStart"/>
      <w:r>
        <w:rPr>
          <w:rFonts w:ascii="Times New Roman" w:hAnsi="Times New Roman" w:cs="Times New Roman"/>
          <w:u w:val="single"/>
        </w:rPr>
        <w:t>знаний-викторина</w:t>
      </w:r>
      <w:proofErr w:type="gramEnd"/>
    </w:p>
    <w:p w:rsidR="00094D0F" w:rsidRDefault="00094D0F" w:rsidP="00094D0F">
      <w:pPr>
        <w:pStyle w:val="af"/>
        <w:rPr>
          <w:rFonts w:ascii="Times New Roman" w:hAnsi="Times New Roman" w:cs="Times New Roman"/>
          <w:b/>
          <w:u w:val="single"/>
        </w:rPr>
      </w:pPr>
      <w:r>
        <w:rPr>
          <w:rFonts w:ascii="Times New Roman" w:hAnsi="Times New Roman" w:cs="Times New Roman"/>
          <w:b/>
          <w:i/>
          <w:u w:val="single"/>
        </w:rPr>
        <w:t>4 класс (7 часов)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Тема 1</w:t>
      </w:r>
      <w:r>
        <w:rPr>
          <w:rFonts w:ascii="Times New Roman" w:hAnsi="Times New Roman" w:cs="Times New Roman"/>
          <w:iCs/>
        </w:rPr>
        <w:t xml:space="preserve"> Домашняя аптечка</w:t>
      </w:r>
      <w:r>
        <w:rPr>
          <w:rFonts w:ascii="Times New Roman" w:hAnsi="Times New Roman" w:cs="Times New Roman"/>
          <w:i/>
        </w:rPr>
        <w:t xml:space="preserve"> 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Тема 2.</w:t>
      </w:r>
      <w:r>
        <w:rPr>
          <w:rFonts w:ascii="Times New Roman" w:hAnsi="Times New Roman" w:cs="Times New Roman"/>
          <w:i/>
          <w:iCs/>
        </w:rPr>
        <w:t xml:space="preserve"> </w:t>
      </w:r>
      <w:r>
        <w:rPr>
          <w:rFonts w:ascii="Times New Roman" w:hAnsi="Times New Roman" w:cs="Times New Roman"/>
        </w:rPr>
        <w:t>«Мы за здоровый образ жизни»</w:t>
      </w:r>
    </w:p>
    <w:p w:rsidR="00094D0F" w:rsidRDefault="00094D0F" w:rsidP="00094D0F">
      <w:pPr>
        <w:pStyle w:val="af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</w:rPr>
        <w:t xml:space="preserve">Тема 3 </w:t>
      </w:r>
      <w:r>
        <w:rPr>
          <w:rFonts w:ascii="Times New Roman" w:hAnsi="Times New Roman" w:cs="Times New Roman"/>
        </w:rPr>
        <w:t>Марафон «Сколько стоит твоё здоровье»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Тема 4</w:t>
      </w:r>
      <w:r>
        <w:rPr>
          <w:rFonts w:ascii="Times New Roman" w:hAnsi="Times New Roman" w:cs="Times New Roman"/>
        </w:rPr>
        <w:t xml:space="preserve">«Береги зрение </w:t>
      </w:r>
      <w:proofErr w:type="gramStart"/>
      <w:r>
        <w:rPr>
          <w:rFonts w:ascii="Times New Roman" w:hAnsi="Times New Roman" w:cs="Times New Roman"/>
        </w:rPr>
        <w:t xml:space="preserve">с </w:t>
      </w:r>
      <w:proofErr w:type="spellStart"/>
      <w:r>
        <w:rPr>
          <w:rFonts w:ascii="Times New Roman" w:hAnsi="Times New Roman" w:cs="Times New Roman"/>
        </w:rPr>
        <w:t>молоду</w:t>
      </w:r>
      <w:proofErr w:type="spellEnd"/>
      <w:proofErr w:type="gramEnd"/>
      <w:r>
        <w:rPr>
          <w:rFonts w:ascii="Times New Roman" w:hAnsi="Times New Roman" w:cs="Times New Roman"/>
        </w:rPr>
        <w:t>».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Тема 5</w:t>
      </w:r>
      <w:proofErr w:type="gramStart"/>
      <w:r>
        <w:rPr>
          <w:rFonts w:ascii="Times New Roman" w:hAnsi="Times New Roman" w:cs="Times New Roman"/>
          <w:i/>
        </w:rPr>
        <w:t xml:space="preserve"> </w:t>
      </w:r>
      <w:r>
        <w:rPr>
          <w:rFonts w:ascii="Times New Roman" w:hAnsi="Times New Roman" w:cs="Times New Roman"/>
        </w:rPr>
        <w:t>К</w:t>
      </w:r>
      <w:proofErr w:type="gramEnd"/>
      <w:r>
        <w:rPr>
          <w:rFonts w:ascii="Times New Roman" w:hAnsi="Times New Roman" w:cs="Times New Roman"/>
        </w:rPr>
        <w:t>ак избежать искривления позвоночника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 xml:space="preserve">Тема 6 </w:t>
      </w:r>
      <w:r>
        <w:rPr>
          <w:rFonts w:ascii="Times New Roman" w:hAnsi="Times New Roman" w:cs="Times New Roman"/>
        </w:rPr>
        <w:t>Отдых для здоровья</w:t>
      </w:r>
      <w:r>
        <w:rPr>
          <w:rFonts w:ascii="Times New Roman" w:hAnsi="Times New Roman" w:cs="Times New Roman"/>
          <w:i/>
        </w:rPr>
        <w:t xml:space="preserve"> </w:t>
      </w:r>
    </w:p>
    <w:p w:rsidR="00094D0F" w:rsidRDefault="00094D0F" w:rsidP="00094D0F">
      <w:pPr>
        <w:pStyle w:val="af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</w:rPr>
        <w:t>Тема 7</w:t>
      </w:r>
      <w:proofErr w:type="gramStart"/>
      <w:r>
        <w:rPr>
          <w:rFonts w:ascii="Times New Roman" w:hAnsi="Times New Roman" w:cs="Times New Roman"/>
          <w:i/>
        </w:rPr>
        <w:t xml:space="preserve"> </w:t>
      </w:r>
      <w:r>
        <w:rPr>
          <w:rFonts w:ascii="Times New Roman" w:hAnsi="Times New Roman" w:cs="Times New Roman"/>
          <w:u w:val="single"/>
        </w:rPr>
        <w:t>У</w:t>
      </w:r>
      <w:proofErr w:type="gramEnd"/>
      <w:r>
        <w:rPr>
          <w:rFonts w:ascii="Times New Roman" w:hAnsi="Times New Roman" w:cs="Times New Roman"/>
          <w:u w:val="single"/>
        </w:rPr>
        <w:t>меем ли мы отвечать за своё здоровье Текущий контроль знаний-викторина</w:t>
      </w:r>
    </w:p>
    <w:p w:rsidR="00094D0F" w:rsidRDefault="00094D0F" w:rsidP="00094D0F">
      <w:pPr>
        <w:pStyle w:val="af"/>
        <w:rPr>
          <w:rFonts w:ascii="Times New Roman" w:hAnsi="Times New Roman" w:cs="Times New Roman"/>
          <w:b/>
          <w:i/>
        </w:rPr>
      </w:pPr>
    </w:p>
    <w:p w:rsidR="00094D0F" w:rsidRDefault="00094D0F" w:rsidP="00094D0F">
      <w:pPr>
        <w:pStyle w:val="af"/>
        <w:jc w:val="center"/>
        <w:rPr>
          <w:rFonts w:ascii="Times New Roman" w:hAnsi="Times New Roman" w:cs="Times New Roman"/>
          <w:b/>
          <w:i/>
        </w:rPr>
      </w:pPr>
    </w:p>
    <w:p w:rsidR="00094D0F" w:rsidRDefault="00094D0F" w:rsidP="00094D0F">
      <w:pPr>
        <w:pStyle w:val="af"/>
        <w:jc w:val="center"/>
        <w:rPr>
          <w:rFonts w:ascii="Times New Roman" w:hAnsi="Times New Roman" w:cs="Times New Roman"/>
          <w:b/>
          <w:i/>
        </w:rPr>
      </w:pPr>
    </w:p>
    <w:p w:rsidR="00094D0F" w:rsidRDefault="00094D0F" w:rsidP="00094D0F">
      <w:pPr>
        <w:pStyle w:val="af"/>
        <w:jc w:val="center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>Раздел 4. Я в школе и дома (36ч.)</w:t>
      </w:r>
    </w:p>
    <w:p w:rsidR="00094D0F" w:rsidRDefault="00094D0F" w:rsidP="00094D0F">
      <w:pPr>
        <w:pStyle w:val="af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Социально одобряемые нормы и правила </w:t>
      </w:r>
      <w:proofErr w:type="gramStart"/>
      <w:r>
        <w:rPr>
          <w:rFonts w:ascii="Times New Roman" w:hAnsi="Times New Roman" w:cs="Times New Roman"/>
        </w:rPr>
        <w:t>поведения</w:t>
      </w:r>
      <w:proofErr w:type="gramEnd"/>
      <w:r>
        <w:rPr>
          <w:rFonts w:ascii="Times New Roman" w:hAnsi="Times New Roman" w:cs="Times New Roman"/>
        </w:rPr>
        <w:t xml:space="preserve"> обучающихся в образовательном учреждении, гигиена одежды, правила хорошего тона, направлено на формирование здоровых установок и навыков ответственного поведения, снижающих вероятность приобщения к вредным привычкам.</w:t>
      </w:r>
    </w:p>
    <w:p w:rsidR="00094D0F" w:rsidRDefault="00094D0F" w:rsidP="00094D0F">
      <w:pPr>
        <w:pStyle w:val="af"/>
        <w:rPr>
          <w:rFonts w:ascii="Times New Roman" w:hAnsi="Times New Roman" w:cs="Times New Roman"/>
          <w:b/>
          <w:i/>
          <w:iCs/>
          <w:u w:val="single"/>
        </w:rPr>
      </w:pPr>
      <w:r>
        <w:rPr>
          <w:rFonts w:ascii="Times New Roman" w:hAnsi="Times New Roman" w:cs="Times New Roman"/>
          <w:b/>
          <w:i/>
        </w:rPr>
        <w:t xml:space="preserve"> </w:t>
      </w:r>
      <w:r>
        <w:rPr>
          <w:rFonts w:ascii="Times New Roman" w:hAnsi="Times New Roman" w:cs="Times New Roman"/>
          <w:b/>
          <w:i/>
          <w:u w:val="single"/>
        </w:rPr>
        <w:t>1 класс (6 часов)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 xml:space="preserve">Тема 1 </w:t>
      </w:r>
      <w:r>
        <w:rPr>
          <w:rFonts w:ascii="Times New Roman" w:hAnsi="Times New Roman" w:cs="Times New Roman"/>
        </w:rPr>
        <w:t xml:space="preserve">Мой внешний вид </w:t>
      </w:r>
      <w:proofErr w:type="gramStart"/>
      <w:r>
        <w:rPr>
          <w:rFonts w:ascii="Times New Roman" w:hAnsi="Times New Roman" w:cs="Times New Roman"/>
        </w:rPr>
        <w:t>–з</w:t>
      </w:r>
      <w:proofErr w:type="gramEnd"/>
      <w:r>
        <w:rPr>
          <w:rFonts w:ascii="Times New Roman" w:hAnsi="Times New Roman" w:cs="Times New Roman"/>
        </w:rPr>
        <w:t>алог здоровья .</w:t>
      </w:r>
      <w:r>
        <w:rPr>
          <w:rFonts w:ascii="Times New Roman" w:hAnsi="Times New Roman" w:cs="Times New Roman"/>
          <w:i/>
          <w:iCs/>
        </w:rPr>
        <w:t xml:space="preserve"> </w:t>
      </w:r>
    </w:p>
    <w:p w:rsidR="00094D0F" w:rsidRDefault="00094D0F" w:rsidP="00094D0F">
      <w:pPr>
        <w:pStyle w:val="af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</w:rPr>
        <w:t xml:space="preserve">Тема 2 </w:t>
      </w:r>
      <w:r>
        <w:rPr>
          <w:rFonts w:ascii="Times New Roman" w:hAnsi="Times New Roman" w:cs="Times New Roman"/>
        </w:rPr>
        <w:t>Зрение – это сила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 xml:space="preserve">Тема 3 </w:t>
      </w:r>
      <w:r>
        <w:rPr>
          <w:rFonts w:ascii="Times New Roman" w:hAnsi="Times New Roman" w:cs="Times New Roman"/>
        </w:rPr>
        <w:t>Осанка – это красиво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 xml:space="preserve">Тема 4 </w:t>
      </w:r>
      <w:r>
        <w:rPr>
          <w:rFonts w:ascii="Times New Roman" w:hAnsi="Times New Roman" w:cs="Times New Roman"/>
        </w:rPr>
        <w:t>Весёлые переменки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 xml:space="preserve">Тема 5 </w:t>
      </w:r>
      <w:r>
        <w:rPr>
          <w:rFonts w:ascii="Times New Roman" w:hAnsi="Times New Roman" w:cs="Times New Roman"/>
        </w:rPr>
        <w:t>Здоровье и домашние задания</w:t>
      </w:r>
    </w:p>
    <w:p w:rsidR="00094D0F" w:rsidRDefault="00094D0F" w:rsidP="00094D0F">
      <w:pPr>
        <w:pStyle w:val="af"/>
        <w:rPr>
          <w:rFonts w:ascii="Times New Roman" w:hAnsi="Times New Roman" w:cs="Times New Roman"/>
          <w:u w:val="single"/>
        </w:rPr>
      </w:pPr>
      <w:r>
        <w:rPr>
          <w:rFonts w:ascii="Times New Roman" w:hAnsi="Times New Roman" w:cs="Times New Roman"/>
          <w:i/>
        </w:rPr>
        <w:t xml:space="preserve">Тема 6 </w:t>
      </w:r>
      <w:r>
        <w:rPr>
          <w:rFonts w:ascii="Times New Roman" w:hAnsi="Times New Roman" w:cs="Times New Roman"/>
          <w:u w:val="single"/>
        </w:rPr>
        <w:t>Мы весёлые ребята</w:t>
      </w:r>
      <w:proofErr w:type="gramStart"/>
      <w:r>
        <w:rPr>
          <w:rFonts w:ascii="Times New Roman" w:hAnsi="Times New Roman" w:cs="Times New Roman"/>
          <w:u w:val="single"/>
        </w:rPr>
        <w:t xml:space="preserve"> ,</w:t>
      </w:r>
      <w:proofErr w:type="gramEnd"/>
      <w:r>
        <w:rPr>
          <w:rFonts w:ascii="Times New Roman" w:hAnsi="Times New Roman" w:cs="Times New Roman"/>
          <w:u w:val="single"/>
        </w:rPr>
        <w:t xml:space="preserve"> быть здоровыми хотим , все болезни победим Текущий контроль знаний.</w:t>
      </w:r>
    </w:p>
    <w:p w:rsidR="00094D0F" w:rsidRDefault="00094D0F" w:rsidP="00094D0F">
      <w:pPr>
        <w:pStyle w:val="af"/>
        <w:rPr>
          <w:rFonts w:ascii="Times New Roman" w:hAnsi="Times New Roman" w:cs="Times New Roman"/>
          <w:b/>
          <w:u w:val="single"/>
        </w:rPr>
      </w:pPr>
      <w:r>
        <w:rPr>
          <w:rFonts w:ascii="Times New Roman" w:hAnsi="Times New Roman" w:cs="Times New Roman"/>
          <w:b/>
          <w:i/>
          <w:u w:val="single"/>
        </w:rPr>
        <w:t>2 класс (6 часов)</w:t>
      </w:r>
    </w:p>
    <w:p w:rsidR="00094D0F" w:rsidRDefault="00094D0F" w:rsidP="00094D0F">
      <w:pPr>
        <w:pStyle w:val="af"/>
        <w:rPr>
          <w:rFonts w:ascii="Times New Roman" w:hAnsi="Times New Roman" w:cs="Times New Roman"/>
          <w:iCs/>
        </w:rPr>
      </w:pPr>
      <w:r>
        <w:rPr>
          <w:rFonts w:ascii="Times New Roman" w:hAnsi="Times New Roman" w:cs="Times New Roman"/>
          <w:i/>
        </w:rPr>
        <w:t xml:space="preserve">Тема 1 </w:t>
      </w:r>
      <w:r>
        <w:rPr>
          <w:rFonts w:ascii="Times New Roman" w:hAnsi="Times New Roman" w:cs="Times New Roman"/>
        </w:rPr>
        <w:t>Я и мои одноклассники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</w:rPr>
        <w:t>Тема 2.</w:t>
      </w:r>
      <w:r>
        <w:rPr>
          <w:rFonts w:ascii="Times New Roman" w:hAnsi="Times New Roman" w:cs="Times New Roman"/>
          <w:i/>
          <w:iCs/>
        </w:rPr>
        <w:t xml:space="preserve"> </w:t>
      </w:r>
      <w:r>
        <w:rPr>
          <w:rFonts w:ascii="Times New Roman" w:hAnsi="Times New Roman" w:cs="Times New Roman"/>
          <w:i/>
        </w:rPr>
        <w:t>Почему устают глаза?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 xml:space="preserve">Тема 3 </w:t>
      </w:r>
      <w:r>
        <w:rPr>
          <w:rFonts w:ascii="Times New Roman" w:hAnsi="Times New Roman" w:cs="Times New Roman"/>
        </w:rPr>
        <w:t>Гигиена позвоночника. Сколиоз</w:t>
      </w:r>
      <w:r>
        <w:rPr>
          <w:rFonts w:ascii="Times New Roman" w:hAnsi="Times New Roman" w:cs="Times New Roman"/>
          <w:i/>
        </w:rPr>
        <w:t xml:space="preserve"> 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 xml:space="preserve">Тема 4 </w:t>
      </w:r>
      <w:r>
        <w:rPr>
          <w:rFonts w:ascii="Times New Roman" w:hAnsi="Times New Roman" w:cs="Times New Roman"/>
        </w:rPr>
        <w:t>Шалости и травмы</w:t>
      </w:r>
      <w:r>
        <w:rPr>
          <w:rFonts w:ascii="Times New Roman" w:hAnsi="Times New Roman" w:cs="Times New Roman"/>
          <w:i/>
        </w:rPr>
        <w:t xml:space="preserve"> 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 xml:space="preserve">Тема 5 </w:t>
      </w:r>
      <w:r>
        <w:rPr>
          <w:rFonts w:ascii="Times New Roman" w:hAnsi="Times New Roman" w:cs="Times New Roman"/>
        </w:rPr>
        <w:t>«Я сажусь за уроки» Переутомление и утомление</w:t>
      </w:r>
      <w:r>
        <w:rPr>
          <w:rFonts w:ascii="Times New Roman" w:hAnsi="Times New Roman" w:cs="Times New Roman"/>
          <w:i/>
        </w:rPr>
        <w:t xml:space="preserve"> </w:t>
      </w:r>
    </w:p>
    <w:p w:rsidR="00094D0F" w:rsidRDefault="00094D0F" w:rsidP="00094D0F">
      <w:pPr>
        <w:pStyle w:val="af"/>
        <w:rPr>
          <w:rFonts w:ascii="Times New Roman" w:hAnsi="Times New Roman" w:cs="Times New Roman"/>
          <w:u w:val="single"/>
        </w:rPr>
      </w:pPr>
      <w:r>
        <w:rPr>
          <w:rFonts w:ascii="Times New Roman" w:hAnsi="Times New Roman" w:cs="Times New Roman"/>
          <w:i/>
        </w:rPr>
        <w:t xml:space="preserve">Тема 6 </w:t>
      </w:r>
      <w:r>
        <w:rPr>
          <w:rFonts w:ascii="Times New Roman" w:hAnsi="Times New Roman" w:cs="Times New Roman"/>
          <w:u w:val="single"/>
        </w:rPr>
        <w:t>Умники и умницы Текущий контроль знаний</w:t>
      </w:r>
    </w:p>
    <w:p w:rsidR="00094D0F" w:rsidRDefault="00094D0F" w:rsidP="00094D0F">
      <w:pPr>
        <w:pStyle w:val="af"/>
        <w:rPr>
          <w:rFonts w:ascii="Times New Roman" w:hAnsi="Times New Roman" w:cs="Times New Roman"/>
          <w:b/>
          <w:u w:val="single"/>
        </w:rPr>
      </w:pPr>
      <w:r>
        <w:rPr>
          <w:rFonts w:ascii="Times New Roman" w:hAnsi="Times New Roman" w:cs="Times New Roman"/>
          <w:b/>
          <w:i/>
          <w:u w:val="single"/>
        </w:rPr>
        <w:t>3 класс (6 часов)</w:t>
      </w:r>
    </w:p>
    <w:p w:rsidR="00094D0F" w:rsidRDefault="00094D0F" w:rsidP="00094D0F">
      <w:pPr>
        <w:pStyle w:val="af"/>
        <w:rPr>
          <w:rFonts w:ascii="Times New Roman" w:hAnsi="Times New Roman" w:cs="Times New Roman"/>
          <w:iCs/>
        </w:rPr>
      </w:pPr>
      <w:r>
        <w:rPr>
          <w:rFonts w:ascii="Times New Roman" w:hAnsi="Times New Roman" w:cs="Times New Roman"/>
          <w:i/>
        </w:rPr>
        <w:t xml:space="preserve">Тема 1 </w:t>
      </w:r>
      <w:r>
        <w:rPr>
          <w:rFonts w:ascii="Times New Roman" w:hAnsi="Times New Roman" w:cs="Times New Roman"/>
        </w:rPr>
        <w:t xml:space="preserve">Мой внешний вид </w:t>
      </w:r>
      <w:proofErr w:type="gramStart"/>
      <w:r>
        <w:rPr>
          <w:rFonts w:ascii="Times New Roman" w:hAnsi="Times New Roman" w:cs="Times New Roman"/>
        </w:rPr>
        <w:t>–з</w:t>
      </w:r>
      <w:proofErr w:type="gramEnd"/>
      <w:r>
        <w:rPr>
          <w:rFonts w:ascii="Times New Roman" w:hAnsi="Times New Roman" w:cs="Times New Roman"/>
        </w:rPr>
        <w:t>алог здоровья</w:t>
      </w:r>
    </w:p>
    <w:p w:rsidR="00094D0F" w:rsidRDefault="00094D0F" w:rsidP="00094D0F">
      <w:pPr>
        <w:pStyle w:val="af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</w:rPr>
        <w:t>Тема 2.</w:t>
      </w:r>
      <w:r>
        <w:rPr>
          <w:rFonts w:ascii="Times New Roman" w:hAnsi="Times New Roman" w:cs="Times New Roman"/>
          <w:i/>
          <w:iCs/>
        </w:rPr>
        <w:t xml:space="preserve"> </w:t>
      </w:r>
      <w:r>
        <w:rPr>
          <w:rFonts w:ascii="Times New Roman" w:hAnsi="Times New Roman" w:cs="Times New Roman"/>
        </w:rPr>
        <w:t>«</w:t>
      </w:r>
      <w:proofErr w:type="spellStart"/>
      <w:r>
        <w:rPr>
          <w:rFonts w:ascii="Times New Roman" w:hAnsi="Times New Roman" w:cs="Times New Roman"/>
        </w:rPr>
        <w:t>Доброречие</w:t>
      </w:r>
      <w:proofErr w:type="spellEnd"/>
      <w:r>
        <w:rPr>
          <w:rFonts w:ascii="Times New Roman" w:hAnsi="Times New Roman" w:cs="Times New Roman"/>
        </w:rPr>
        <w:t>»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Тема 3</w:t>
      </w:r>
      <w:r>
        <w:rPr>
          <w:rFonts w:ascii="Times New Roman" w:hAnsi="Times New Roman" w:cs="Times New Roman"/>
        </w:rPr>
        <w:t xml:space="preserve"> Спектакль С. </w:t>
      </w:r>
      <w:proofErr w:type="spellStart"/>
      <w:r>
        <w:rPr>
          <w:rFonts w:ascii="Times New Roman" w:hAnsi="Times New Roman" w:cs="Times New Roman"/>
        </w:rPr>
        <w:t>Преображнский</w:t>
      </w:r>
      <w:proofErr w:type="spellEnd"/>
      <w:r>
        <w:rPr>
          <w:rFonts w:ascii="Times New Roman" w:hAnsi="Times New Roman" w:cs="Times New Roman"/>
        </w:rPr>
        <w:t xml:space="preserve"> «</w:t>
      </w:r>
      <w:proofErr w:type="spellStart"/>
      <w:r>
        <w:rPr>
          <w:rFonts w:ascii="Times New Roman" w:hAnsi="Times New Roman" w:cs="Times New Roman"/>
        </w:rPr>
        <w:t>Капризка</w:t>
      </w:r>
      <w:proofErr w:type="spellEnd"/>
      <w:r>
        <w:rPr>
          <w:rFonts w:ascii="Times New Roman" w:hAnsi="Times New Roman" w:cs="Times New Roman"/>
        </w:rPr>
        <w:t>»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Тема 4</w:t>
      </w:r>
      <w:r>
        <w:rPr>
          <w:rFonts w:ascii="Times New Roman" w:hAnsi="Times New Roman" w:cs="Times New Roman"/>
        </w:rPr>
        <w:t>«Бесценный да</w:t>
      </w:r>
      <w:proofErr w:type="gramStart"/>
      <w:r>
        <w:rPr>
          <w:rFonts w:ascii="Times New Roman" w:hAnsi="Times New Roman" w:cs="Times New Roman"/>
        </w:rPr>
        <w:t>р-</w:t>
      </w:r>
      <w:proofErr w:type="gramEnd"/>
      <w:r>
        <w:rPr>
          <w:rFonts w:ascii="Times New Roman" w:hAnsi="Times New Roman" w:cs="Times New Roman"/>
        </w:rPr>
        <w:t xml:space="preserve"> зрение»</w:t>
      </w:r>
    </w:p>
    <w:p w:rsidR="00094D0F" w:rsidRDefault="00094D0F" w:rsidP="00094D0F">
      <w:pPr>
        <w:pStyle w:val="af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</w:rPr>
        <w:t xml:space="preserve">Тема5 </w:t>
      </w:r>
      <w:r>
        <w:rPr>
          <w:rFonts w:ascii="Times New Roman" w:hAnsi="Times New Roman" w:cs="Times New Roman"/>
        </w:rPr>
        <w:t>Гигиена правильной осанки</w:t>
      </w:r>
    </w:p>
    <w:p w:rsidR="00094D0F" w:rsidRDefault="00094D0F" w:rsidP="00094D0F">
      <w:pPr>
        <w:pStyle w:val="af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</w:rPr>
        <w:t>Тема6</w:t>
      </w:r>
      <w:r>
        <w:rPr>
          <w:rFonts w:ascii="Times New Roman" w:hAnsi="Times New Roman" w:cs="Times New Roman"/>
        </w:rPr>
        <w:t>«</w:t>
      </w:r>
      <w:r>
        <w:rPr>
          <w:rFonts w:ascii="Times New Roman" w:hAnsi="Times New Roman" w:cs="Times New Roman"/>
          <w:u w:val="single"/>
        </w:rPr>
        <w:t>Спасатели</w:t>
      </w:r>
      <w:proofErr w:type="gramStart"/>
      <w:r>
        <w:rPr>
          <w:rFonts w:ascii="Times New Roman" w:hAnsi="Times New Roman" w:cs="Times New Roman"/>
          <w:u w:val="single"/>
        </w:rPr>
        <w:t xml:space="preserve"> ,</w:t>
      </w:r>
      <w:proofErr w:type="gramEnd"/>
      <w:r>
        <w:rPr>
          <w:rFonts w:ascii="Times New Roman" w:hAnsi="Times New Roman" w:cs="Times New Roman"/>
          <w:u w:val="single"/>
        </w:rPr>
        <w:t xml:space="preserve"> </w:t>
      </w:r>
      <w:proofErr w:type="spellStart"/>
      <w:r>
        <w:rPr>
          <w:rFonts w:ascii="Times New Roman" w:hAnsi="Times New Roman" w:cs="Times New Roman"/>
          <w:u w:val="single"/>
        </w:rPr>
        <w:t>вперёд!»Текущий</w:t>
      </w:r>
      <w:proofErr w:type="spellEnd"/>
      <w:r>
        <w:rPr>
          <w:rFonts w:ascii="Times New Roman" w:hAnsi="Times New Roman" w:cs="Times New Roman"/>
          <w:u w:val="single"/>
        </w:rPr>
        <w:t xml:space="preserve"> контроль знаний</w:t>
      </w:r>
    </w:p>
    <w:p w:rsidR="00094D0F" w:rsidRDefault="00094D0F" w:rsidP="00094D0F">
      <w:pPr>
        <w:pStyle w:val="af"/>
        <w:rPr>
          <w:rFonts w:ascii="Times New Roman" w:hAnsi="Times New Roman" w:cs="Times New Roman"/>
          <w:b/>
          <w:u w:val="single"/>
        </w:rPr>
      </w:pPr>
      <w:r>
        <w:rPr>
          <w:rFonts w:ascii="Times New Roman" w:hAnsi="Times New Roman" w:cs="Times New Roman"/>
          <w:b/>
          <w:i/>
          <w:u w:val="single"/>
        </w:rPr>
        <w:t>4 класс (6 часов)</w:t>
      </w:r>
    </w:p>
    <w:p w:rsidR="00094D0F" w:rsidRDefault="00094D0F" w:rsidP="00094D0F">
      <w:pPr>
        <w:pStyle w:val="af"/>
        <w:rPr>
          <w:rFonts w:ascii="Times New Roman" w:hAnsi="Times New Roman" w:cs="Times New Roman"/>
          <w:iCs/>
        </w:rPr>
      </w:pPr>
      <w:r>
        <w:rPr>
          <w:rFonts w:ascii="Times New Roman" w:hAnsi="Times New Roman" w:cs="Times New Roman"/>
          <w:i/>
        </w:rPr>
        <w:t>Тема 1</w:t>
      </w:r>
      <w:r>
        <w:rPr>
          <w:rFonts w:ascii="Times New Roman" w:hAnsi="Times New Roman" w:cs="Times New Roman"/>
        </w:rPr>
        <w:t>«Мы здоровьем дорожим – соблюдая свой режим»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Тема 2.</w:t>
      </w:r>
      <w:r>
        <w:rPr>
          <w:rFonts w:ascii="Times New Roman" w:hAnsi="Times New Roman" w:cs="Times New Roman"/>
          <w:i/>
          <w:iCs/>
        </w:rPr>
        <w:t xml:space="preserve"> </w:t>
      </w:r>
      <w:r>
        <w:rPr>
          <w:rFonts w:ascii="Times New Roman" w:hAnsi="Times New Roman" w:cs="Times New Roman"/>
        </w:rPr>
        <w:t>«Класс не улица ребята! И запомнить это надо!»</w:t>
      </w:r>
    </w:p>
    <w:p w:rsidR="00094D0F" w:rsidRDefault="00094D0F" w:rsidP="00094D0F">
      <w:pPr>
        <w:pStyle w:val="af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</w:rPr>
        <w:t>Тема 3</w:t>
      </w:r>
      <w:r>
        <w:rPr>
          <w:rFonts w:ascii="Times New Roman" w:hAnsi="Times New Roman" w:cs="Times New Roman"/>
        </w:rPr>
        <w:t xml:space="preserve"> Кукольный спектакль «Спеши делать добро»</w:t>
      </w:r>
    </w:p>
    <w:p w:rsidR="00094D0F" w:rsidRDefault="00094D0F" w:rsidP="00094D0F">
      <w:pPr>
        <w:pStyle w:val="af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</w:rPr>
        <w:t xml:space="preserve">Тема </w:t>
      </w:r>
      <w:proofErr w:type="gramStart"/>
      <w:r>
        <w:rPr>
          <w:rFonts w:ascii="Times New Roman" w:hAnsi="Times New Roman" w:cs="Times New Roman"/>
          <w:i/>
        </w:rPr>
        <w:t>4</w:t>
      </w:r>
      <w:proofErr w:type="gramEnd"/>
      <w:r>
        <w:rPr>
          <w:rFonts w:ascii="Times New Roman" w:hAnsi="Times New Roman" w:cs="Times New Roman"/>
          <w:i/>
        </w:rPr>
        <w:t xml:space="preserve"> </w:t>
      </w:r>
      <w:r>
        <w:rPr>
          <w:rFonts w:ascii="Times New Roman" w:hAnsi="Times New Roman" w:cs="Times New Roman"/>
        </w:rPr>
        <w:t>Что такое дружба? Как дружить в школе?</w:t>
      </w:r>
    </w:p>
    <w:p w:rsidR="00094D0F" w:rsidRDefault="00094D0F" w:rsidP="00094D0F">
      <w:pPr>
        <w:pStyle w:val="af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</w:rPr>
        <w:t xml:space="preserve">Тема 5 </w:t>
      </w:r>
      <w:r>
        <w:rPr>
          <w:rFonts w:ascii="Times New Roman" w:hAnsi="Times New Roman" w:cs="Times New Roman"/>
        </w:rPr>
        <w:t>Мода и школьные будни</w:t>
      </w:r>
    </w:p>
    <w:p w:rsidR="00094D0F" w:rsidRDefault="00094D0F" w:rsidP="00094D0F">
      <w:pPr>
        <w:pStyle w:val="af"/>
        <w:rPr>
          <w:rFonts w:ascii="Times New Roman" w:hAnsi="Times New Roman" w:cs="Times New Roman"/>
          <w:u w:val="single"/>
        </w:rPr>
      </w:pPr>
      <w:r>
        <w:rPr>
          <w:rFonts w:ascii="Times New Roman" w:hAnsi="Times New Roman" w:cs="Times New Roman"/>
          <w:i/>
        </w:rPr>
        <w:t xml:space="preserve">Тема 6 </w:t>
      </w:r>
      <w:r>
        <w:rPr>
          <w:rFonts w:ascii="Times New Roman" w:hAnsi="Times New Roman" w:cs="Times New Roman"/>
          <w:u w:val="single"/>
        </w:rPr>
        <w:t>Делу время</w:t>
      </w:r>
      <w:proofErr w:type="gramStart"/>
      <w:r>
        <w:rPr>
          <w:rFonts w:ascii="Times New Roman" w:hAnsi="Times New Roman" w:cs="Times New Roman"/>
          <w:u w:val="single"/>
        </w:rPr>
        <w:t xml:space="preserve"> ,</w:t>
      </w:r>
      <w:proofErr w:type="gramEnd"/>
      <w:r>
        <w:rPr>
          <w:rFonts w:ascii="Times New Roman" w:hAnsi="Times New Roman" w:cs="Times New Roman"/>
          <w:u w:val="single"/>
        </w:rPr>
        <w:t xml:space="preserve"> потехе час. Текущий контроль знани</w:t>
      </w:r>
      <w:proofErr w:type="gramStart"/>
      <w:r>
        <w:rPr>
          <w:rFonts w:ascii="Times New Roman" w:hAnsi="Times New Roman" w:cs="Times New Roman"/>
          <w:u w:val="single"/>
        </w:rPr>
        <w:t>й-</w:t>
      </w:r>
      <w:proofErr w:type="gramEnd"/>
      <w:r>
        <w:rPr>
          <w:rFonts w:ascii="Times New Roman" w:hAnsi="Times New Roman" w:cs="Times New Roman"/>
          <w:u w:val="single"/>
        </w:rPr>
        <w:t xml:space="preserve">  игра викторина</w:t>
      </w:r>
    </w:p>
    <w:p w:rsidR="00094D0F" w:rsidRDefault="00094D0F" w:rsidP="00094D0F">
      <w:pPr>
        <w:pStyle w:val="af"/>
        <w:rPr>
          <w:rFonts w:ascii="Times New Roman" w:hAnsi="Times New Roman" w:cs="Times New Roman"/>
          <w:u w:val="single"/>
        </w:rPr>
      </w:pPr>
    </w:p>
    <w:p w:rsidR="00094D0F" w:rsidRDefault="00094D0F" w:rsidP="00094D0F">
      <w:pPr>
        <w:pStyle w:val="af"/>
        <w:rPr>
          <w:rFonts w:ascii="Times New Roman" w:hAnsi="Times New Roman" w:cs="Times New Roman"/>
        </w:rPr>
      </w:pPr>
    </w:p>
    <w:p w:rsidR="00094D0F" w:rsidRDefault="00094D0F" w:rsidP="00094D0F">
      <w:pPr>
        <w:pStyle w:val="af"/>
        <w:jc w:val="center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>Раздел 5. Чтоб забыть про докторов</w:t>
      </w:r>
      <w:r>
        <w:rPr>
          <w:rFonts w:ascii="Times New Roman" w:hAnsi="Times New Roman" w:cs="Times New Roman"/>
          <w:b/>
          <w:i/>
          <w:iCs/>
        </w:rPr>
        <w:t xml:space="preserve"> </w:t>
      </w:r>
      <w:proofErr w:type="gramStart"/>
      <w:r>
        <w:rPr>
          <w:rFonts w:ascii="Times New Roman" w:hAnsi="Times New Roman" w:cs="Times New Roman"/>
          <w:b/>
          <w:i/>
        </w:rPr>
        <w:t xml:space="preserve">( </w:t>
      </w:r>
      <w:proofErr w:type="gramEnd"/>
      <w:r>
        <w:rPr>
          <w:rFonts w:ascii="Times New Roman" w:hAnsi="Times New Roman" w:cs="Times New Roman"/>
          <w:b/>
          <w:i/>
        </w:rPr>
        <w:t>17ч.)</w:t>
      </w:r>
    </w:p>
    <w:p w:rsidR="00094D0F" w:rsidRDefault="00094D0F" w:rsidP="00094D0F">
      <w:pPr>
        <w:pStyle w:val="af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Обучение здоровому образу жизни за счет формирования умений делать выбор "быть здоровым".</w:t>
      </w:r>
    </w:p>
    <w:p w:rsidR="00094D0F" w:rsidRDefault="00094D0F" w:rsidP="00094D0F">
      <w:pPr>
        <w:pStyle w:val="af"/>
        <w:rPr>
          <w:rFonts w:ascii="Times New Roman" w:hAnsi="Times New Roman" w:cs="Times New Roman"/>
          <w:b/>
          <w:i/>
          <w:iCs/>
          <w:u w:val="single"/>
        </w:rPr>
      </w:pPr>
      <w:r>
        <w:rPr>
          <w:rFonts w:ascii="Times New Roman" w:hAnsi="Times New Roman" w:cs="Times New Roman"/>
          <w:b/>
          <w:i/>
          <w:u w:val="single"/>
        </w:rPr>
        <w:t>1 класс (4 часа)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Тема 1</w:t>
      </w:r>
      <w:proofErr w:type="gramStart"/>
      <w:r>
        <w:rPr>
          <w:rFonts w:ascii="Times New Roman" w:hAnsi="Times New Roman" w:cs="Times New Roman"/>
          <w:i/>
        </w:rPr>
        <w:t xml:space="preserve"> Х</w:t>
      </w:r>
      <w:proofErr w:type="gramEnd"/>
      <w:r>
        <w:rPr>
          <w:rFonts w:ascii="Times New Roman" w:hAnsi="Times New Roman" w:cs="Times New Roman"/>
          <w:i/>
        </w:rPr>
        <w:t xml:space="preserve">очу остаться здоровым 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Тема 2.</w:t>
      </w:r>
      <w:r>
        <w:rPr>
          <w:rFonts w:ascii="Times New Roman" w:hAnsi="Times New Roman" w:cs="Times New Roman"/>
          <w:i/>
          <w:iCs/>
        </w:rPr>
        <w:t xml:space="preserve"> </w:t>
      </w:r>
      <w:r>
        <w:rPr>
          <w:rFonts w:ascii="Times New Roman" w:hAnsi="Times New Roman" w:cs="Times New Roman"/>
        </w:rPr>
        <w:t>Вкусные и полезные вкусности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 xml:space="preserve">Тема 3. </w:t>
      </w:r>
      <w:r>
        <w:rPr>
          <w:rFonts w:ascii="Times New Roman" w:hAnsi="Times New Roman" w:cs="Times New Roman"/>
        </w:rPr>
        <w:t>День здоровья</w:t>
      </w:r>
      <w:r>
        <w:rPr>
          <w:rFonts w:ascii="Times New Roman" w:hAnsi="Times New Roman" w:cs="Times New Roman"/>
          <w:u w:val="single"/>
        </w:rPr>
        <w:t xml:space="preserve"> </w:t>
      </w:r>
      <w:r>
        <w:rPr>
          <w:rFonts w:ascii="Times New Roman" w:hAnsi="Times New Roman" w:cs="Times New Roman"/>
        </w:rPr>
        <w:t xml:space="preserve"> «Как хорошо      здоровым быть»</w:t>
      </w:r>
    </w:p>
    <w:p w:rsidR="00094D0F" w:rsidRDefault="00094D0F" w:rsidP="00094D0F">
      <w:pPr>
        <w:pStyle w:val="af"/>
        <w:rPr>
          <w:rFonts w:ascii="Times New Roman" w:hAnsi="Times New Roman" w:cs="Times New Roman"/>
          <w:u w:val="single"/>
        </w:rPr>
      </w:pPr>
      <w:r>
        <w:rPr>
          <w:rFonts w:ascii="Times New Roman" w:hAnsi="Times New Roman" w:cs="Times New Roman"/>
          <w:i/>
        </w:rPr>
        <w:t>Тема 4</w:t>
      </w:r>
      <w:r>
        <w:rPr>
          <w:rFonts w:ascii="Times New Roman" w:hAnsi="Times New Roman" w:cs="Times New Roman"/>
        </w:rPr>
        <w:t>«</w:t>
      </w:r>
      <w:r>
        <w:rPr>
          <w:rFonts w:ascii="Times New Roman" w:hAnsi="Times New Roman" w:cs="Times New Roman"/>
          <w:u w:val="single"/>
        </w:rPr>
        <w:t>Как сохранять и укреплять свое здоровье» Текущий контроль знани</w:t>
      </w:r>
      <w:proofErr w:type="gramStart"/>
      <w:r>
        <w:rPr>
          <w:rFonts w:ascii="Times New Roman" w:hAnsi="Times New Roman" w:cs="Times New Roman"/>
          <w:u w:val="single"/>
        </w:rPr>
        <w:t>й-</w:t>
      </w:r>
      <w:proofErr w:type="gramEnd"/>
      <w:r>
        <w:rPr>
          <w:rFonts w:ascii="Times New Roman" w:hAnsi="Times New Roman" w:cs="Times New Roman"/>
          <w:u w:val="single"/>
        </w:rPr>
        <w:t xml:space="preserve"> круглый стол</w:t>
      </w:r>
    </w:p>
    <w:p w:rsidR="00094D0F" w:rsidRDefault="00094D0F" w:rsidP="00094D0F">
      <w:pPr>
        <w:pStyle w:val="af"/>
        <w:rPr>
          <w:rFonts w:ascii="Times New Roman" w:hAnsi="Times New Roman" w:cs="Times New Roman"/>
          <w:b/>
          <w:u w:val="single"/>
        </w:rPr>
      </w:pPr>
      <w:r>
        <w:rPr>
          <w:rFonts w:ascii="Times New Roman" w:hAnsi="Times New Roman" w:cs="Times New Roman"/>
          <w:b/>
          <w:i/>
          <w:u w:val="single"/>
        </w:rPr>
        <w:t>2 класс (5часа)</w:t>
      </w:r>
    </w:p>
    <w:p w:rsidR="00094D0F" w:rsidRDefault="00094D0F" w:rsidP="00094D0F">
      <w:pPr>
        <w:pStyle w:val="af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</w:rPr>
        <w:t>Тема 1</w:t>
      </w:r>
      <w:r>
        <w:rPr>
          <w:rFonts w:ascii="Times New Roman" w:hAnsi="Times New Roman" w:cs="Times New Roman"/>
        </w:rPr>
        <w:t xml:space="preserve"> С. Преображенский «Огородники» </w:t>
      </w:r>
    </w:p>
    <w:p w:rsidR="00094D0F" w:rsidRDefault="00094D0F" w:rsidP="00094D0F">
      <w:pPr>
        <w:pStyle w:val="af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</w:rPr>
        <w:t>Тема 2.</w:t>
      </w:r>
      <w:r>
        <w:rPr>
          <w:rFonts w:ascii="Times New Roman" w:hAnsi="Times New Roman" w:cs="Times New Roman"/>
          <w:i/>
          <w:iCs/>
        </w:rPr>
        <w:t xml:space="preserve"> </w:t>
      </w:r>
      <w:r>
        <w:rPr>
          <w:rFonts w:ascii="Times New Roman" w:hAnsi="Times New Roman" w:cs="Times New Roman"/>
        </w:rPr>
        <w:t>Как защитить себя от болезни</w:t>
      </w:r>
      <w:proofErr w:type="gramStart"/>
      <w:r>
        <w:rPr>
          <w:rFonts w:ascii="Times New Roman" w:hAnsi="Times New Roman" w:cs="Times New Roman"/>
        </w:rPr>
        <w:t>.(</w:t>
      </w:r>
      <w:proofErr w:type="gramEnd"/>
      <w:r>
        <w:rPr>
          <w:rFonts w:ascii="Times New Roman" w:hAnsi="Times New Roman" w:cs="Times New Roman"/>
        </w:rPr>
        <w:t>Выставка рисунков)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Тема 3</w:t>
      </w:r>
      <w:r>
        <w:rPr>
          <w:rFonts w:ascii="Times New Roman" w:hAnsi="Times New Roman" w:cs="Times New Roman"/>
        </w:rPr>
        <w:t xml:space="preserve"> День здоровья «Самый здоровый класс»</w:t>
      </w:r>
    </w:p>
    <w:p w:rsidR="00094D0F" w:rsidRDefault="00094D0F" w:rsidP="00094D0F">
      <w:pPr>
        <w:pStyle w:val="af"/>
        <w:rPr>
          <w:rFonts w:ascii="Times New Roman" w:hAnsi="Times New Roman" w:cs="Times New Roman"/>
          <w:u w:val="single"/>
        </w:rPr>
      </w:pPr>
      <w:r>
        <w:rPr>
          <w:rFonts w:ascii="Times New Roman" w:hAnsi="Times New Roman" w:cs="Times New Roman"/>
          <w:i/>
        </w:rPr>
        <w:t>Тема 4</w:t>
      </w:r>
      <w:r>
        <w:rPr>
          <w:rFonts w:ascii="Times New Roman" w:hAnsi="Times New Roman" w:cs="Times New Roman"/>
        </w:rPr>
        <w:t xml:space="preserve"> «</w:t>
      </w:r>
      <w:r>
        <w:rPr>
          <w:rFonts w:ascii="Times New Roman" w:hAnsi="Times New Roman" w:cs="Times New Roman"/>
          <w:u w:val="single"/>
        </w:rPr>
        <w:t>Разговор о правильном питании» Вкусные и полезные вкусности</w:t>
      </w:r>
    </w:p>
    <w:p w:rsidR="00094D0F" w:rsidRDefault="00094D0F" w:rsidP="00094D0F">
      <w:pPr>
        <w:pStyle w:val="af"/>
        <w:rPr>
          <w:rFonts w:ascii="Times New Roman" w:hAnsi="Times New Roman" w:cs="Times New Roman"/>
          <w:u w:val="single"/>
        </w:rPr>
      </w:pPr>
      <w:r>
        <w:rPr>
          <w:rFonts w:ascii="Times New Roman" w:hAnsi="Times New Roman" w:cs="Times New Roman"/>
          <w:u w:val="single"/>
        </w:rPr>
        <w:t>Тема 5 Текущий контроль знани</w:t>
      </w:r>
      <w:proofErr w:type="gramStart"/>
      <w:r>
        <w:rPr>
          <w:rFonts w:ascii="Times New Roman" w:hAnsi="Times New Roman" w:cs="Times New Roman"/>
          <w:u w:val="single"/>
        </w:rPr>
        <w:t>й-</w:t>
      </w:r>
      <w:proofErr w:type="gramEnd"/>
      <w:r>
        <w:rPr>
          <w:rFonts w:ascii="Times New Roman" w:hAnsi="Times New Roman" w:cs="Times New Roman"/>
          <w:bCs/>
          <w:u w:val="single"/>
        </w:rPr>
        <w:t xml:space="preserve"> городской </w:t>
      </w:r>
      <w:proofErr w:type="spellStart"/>
      <w:r>
        <w:rPr>
          <w:rFonts w:ascii="Times New Roman" w:hAnsi="Times New Roman" w:cs="Times New Roman"/>
          <w:bCs/>
          <w:u w:val="single"/>
        </w:rPr>
        <w:t>конкурс</w:t>
      </w:r>
      <w:r>
        <w:rPr>
          <w:rFonts w:ascii="Times New Roman" w:hAnsi="Times New Roman" w:cs="Times New Roman"/>
          <w:u w:val="single"/>
        </w:rPr>
        <w:t>«Разговор</w:t>
      </w:r>
      <w:proofErr w:type="spellEnd"/>
      <w:r>
        <w:rPr>
          <w:rFonts w:ascii="Times New Roman" w:hAnsi="Times New Roman" w:cs="Times New Roman"/>
          <w:u w:val="single"/>
        </w:rPr>
        <w:t xml:space="preserve"> о правильном питании»</w:t>
      </w:r>
    </w:p>
    <w:p w:rsidR="00094D0F" w:rsidRDefault="00094D0F" w:rsidP="00094D0F">
      <w:pPr>
        <w:pStyle w:val="af"/>
        <w:rPr>
          <w:rFonts w:ascii="Times New Roman" w:hAnsi="Times New Roman" w:cs="Times New Roman"/>
          <w:b/>
          <w:u w:val="single"/>
        </w:rPr>
      </w:pPr>
      <w:r>
        <w:rPr>
          <w:rFonts w:ascii="Times New Roman" w:hAnsi="Times New Roman" w:cs="Times New Roman"/>
          <w:b/>
          <w:i/>
          <w:u w:val="single"/>
        </w:rPr>
        <w:t>3 класс (4 часа)</w:t>
      </w:r>
    </w:p>
    <w:p w:rsidR="00094D0F" w:rsidRDefault="00094D0F" w:rsidP="00094D0F">
      <w:pPr>
        <w:pStyle w:val="af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</w:rPr>
        <w:t>Тема 1</w:t>
      </w:r>
      <w:r>
        <w:rPr>
          <w:rFonts w:ascii="Times New Roman" w:hAnsi="Times New Roman" w:cs="Times New Roman"/>
        </w:rPr>
        <w:t xml:space="preserve"> Шарль Перро «Красная шапочка»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Тема 2.</w:t>
      </w:r>
      <w:r>
        <w:rPr>
          <w:rFonts w:ascii="Times New Roman" w:hAnsi="Times New Roman" w:cs="Times New Roman"/>
          <w:i/>
          <w:iCs/>
        </w:rPr>
        <w:t xml:space="preserve"> </w:t>
      </w:r>
      <w:r>
        <w:rPr>
          <w:rFonts w:ascii="Times New Roman" w:hAnsi="Times New Roman" w:cs="Times New Roman"/>
        </w:rPr>
        <w:t>Движение это жизнь</w:t>
      </w:r>
      <w:r>
        <w:rPr>
          <w:rFonts w:ascii="Times New Roman" w:hAnsi="Times New Roman" w:cs="Times New Roman"/>
          <w:i/>
        </w:rPr>
        <w:t xml:space="preserve"> 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Тема 3</w:t>
      </w:r>
      <w:r>
        <w:rPr>
          <w:rFonts w:ascii="Times New Roman" w:hAnsi="Times New Roman" w:cs="Times New Roman"/>
          <w:u w:val="single"/>
        </w:rPr>
        <w:t xml:space="preserve"> </w:t>
      </w:r>
      <w:r>
        <w:rPr>
          <w:rFonts w:ascii="Times New Roman" w:hAnsi="Times New Roman" w:cs="Times New Roman"/>
        </w:rPr>
        <w:t>День здоровья «Дальше, быстрее, выше»</w:t>
      </w:r>
    </w:p>
    <w:p w:rsidR="00094D0F" w:rsidRDefault="00094D0F" w:rsidP="00094D0F">
      <w:pPr>
        <w:pStyle w:val="af"/>
        <w:rPr>
          <w:rFonts w:ascii="Times New Roman" w:hAnsi="Times New Roman" w:cs="Times New Roman"/>
          <w:u w:val="single"/>
        </w:rPr>
      </w:pPr>
      <w:r>
        <w:rPr>
          <w:rFonts w:ascii="Times New Roman" w:hAnsi="Times New Roman" w:cs="Times New Roman"/>
          <w:i/>
        </w:rPr>
        <w:t>Тема 4</w:t>
      </w:r>
      <w:r>
        <w:rPr>
          <w:rFonts w:ascii="Times New Roman" w:hAnsi="Times New Roman" w:cs="Times New Roman"/>
          <w:u w:val="single"/>
        </w:rPr>
        <w:t>«Разговор о правильном питании» Вкусные и полезные вкусности Текущий контроль знаний городской конкурс «Разговор о правильном питании»</w:t>
      </w:r>
    </w:p>
    <w:p w:rsidR="00094D0F" w:rsidRDefault="00094D0F" w:rsidP="00094D0F">
      <w:pPr>
        <w:pStyle w:val="af"/>
        <w:rPr>
          <w:rFonts w:ascii="Times New Roman" w:hAnsi="Times New Roman" w:cs="Times New Roman"/>
          <w:b/>
          <w:u w:val="single"/>
        </w:rPr>
      </w:pPr>
      <w:r>
        <w:rPr>
          <w:rFonts w:ascii="Times New Roman" w:hAnsi="Times New Roman" w:cs="Times New Roman"/>
          <w:b/>
          <w:i/>
          <w:u w:val="single"/>
        </w:rPr>
        <w:t>4 класс (4 часа)</w:t>
      </w:r>
    </w:p>
    <w:p w:rsidR="00094D0F" w:rsidRDefault="00094D0F" w:rsidP="00094D0F">
      <w:pPr>
        <w:pStyle w:val="af"/>
        <w:rPr>
          <w:rFonts w:ascii="Times New Roman" w:hAnsi="Times New Roman" w:cs="Times New Roman"/>
          <w:iCs/>
        </w:rPr>
      </w:pPr>
      <w:r>
        <w:rPr>
          <w:rFonts w:ascii="Times New Roman" w:hAnsi="Times New Roman" w:cs="Times New Roman"/>
          <w:i/>
        </w:rPr>
        <w:t xml:space="preserve">Тема </w:t>
      </w:r>
      <w:r>
        <w:rPr>
          <w:rFonts w:ascii="Times New Roman" w:hAnsi="Times New Roman" w:cs="Times New Roman"/>
        </w:rPr>
        <w:t>1Чтоб болезней не бояться, надо спортом заниматься</w:t>
      </w:r>
    </w:p>
    <w:p w:rsidR="00094D0F" w:rsidRDefault="00094D0F" w:rsidP="00094D0F">
      <w:pPr>
        <w:pStyle w:val="af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</w:rPr>
        <w:t>Тема 2.</w:t>
      </w:r>
      <w:r>
        <w:rPr>
          <w:rFonts w:ascii="Times New Roman" w:hAnsi="Times New Roman" w:cs="Times New Roman"/>
          <w:i/>
          <w:iCs/>
        </w:rPr>
        <w:t xml:space="preserve"> </w:t>
      </w:r>
      <w:r>
        <w:rPr>
          <w:rFonts w:ascii="Times New Roman" w:hAnsi="Times New Roman" w:cs="Times New Roman"/>
        </w:rPr>
        <w:t>День здоровья</w:t>
      </w:r>
      <w:r>
        <w:rPr>
          <w:rFonts w:ascii="Times New Roman" w:hAnsi="Times New Roman" w:cs="Times New Roman"/>
          <w:u w:val="single"/>
        </w:rPr>
        <w:t xml:space="preserve"> </w:t>
      </w:r>
      <w:r>
        <w:rPr>
          <w:rFonts w:ascii="Times New Roman" w:hAnsi="Times New Roman" w:cs="Times New Roman"/>
        </w:rPr>
        <w:t xml:space="preserve">«За здоровый образ жизни». </w:t>
      </w:r>
    </w:p>
    <w:p w:rsidR="00094D0F" w:rsidRDefault="00094D0F" w:rsidP="00094D0F">
      <w:pPr>
        <w:pStyle w:val="af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</w:rPr>
        <w:t>Тема 3</w:t>
      </w:r>
      <w:r>
        <w:rPr>
          <w:rFonts w:ascii="Times New Roman" w:hAnsi="Times New Roman" w:cs="Times New Roman"/>
        </w:rPr>
        <w:t xml:space="preserve"> Кукольный спектакль  Преображенский «Огородники»</w:t>
      </w:r>
    </w:p>
    <w:p w:rsidR="00094D0F" w:rsidRDefault="00094D0F" w:rsidP="00094D0F">
      <w:pPr>
        <w:pStyle w:val="af"/>
        <w:rPr>
          <w:rFonts w:ascii="Times New Roman" w:hAnsi="Times New Roman" w:cs="Times New Roman"/>
          <w:u w:val="single"/>
        </w:rPr>
      </w:pPr>
      <w:r>
        <w:rPr>
          <w:rFonts w:ascii="Times New Roman" w:hAnsi="Times New Roman" w:cs="Times New Roman"/>
          <w:i/>
        </w:rPr>
        <w:t>Тема 4</w:t>
      </w:r>
      <w:r>
        <w:rPr>
          <w:rFonts w:ascii="Times New Roman" w:hAnsi="Times New Roman" w:cs="Times New Roman"/>
          <w:u w:val="single"/>
        </w:rPr>
        <w:t>«Разговор о правильном питании» Вкусные и полезные вкусности Текущий контроль знаний городской конкурс «Разговор о правильном питании»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</w:p>
    <w:p w:rsidR="00094D0F" w:rsidRDefault="00094D0F" w:rsidP="00094D0F">
      <w:pPr>
        <w:pStyle w:val="af"/>
        <w:jc w:val="center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>Раздел 6. Я и моё ближайшее окружение (15 ч.)</w:t>
      </w:r>
    </w:p>
    <w:p w:rsidR="00094D0F" w:rsidRDefault="00094D0F" w:rsidP="00094D0F">
      <w:pPr>
        <w:pStyle w:val="af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Развитие познавательных процессов, значимые взрослые, вредные привычки, настроение в школе и дома; моё настроение, ориентировано на формирование  позитивного отношения к самому себе, потребности в саморазвитии, стимулирование к самовоспитанию.</w:t>
      </w:r>
    </w:p>
    <w:p w:rsidR="00094D0F" w:rsidRDefault="00094D0F" w:rsidP="00094D0F">
      <w:pPr>
        <w:pStyle w:val="af"/>
        <w:rPr>
          <w:rFonts w:ascii="Times New Roman" w:hAnsi="Times New Roman" w:cs="Times New Roman"/>
          <w:b/>
          <w:i/>
          <w:iCs/>
          <w:u w:val="single"/>
        </w:rPr>
      </w:pPr>
      <w:r>
        <w:rPr>
          <w:rFonts w:ascii="Times New Roman" w:hAnsi="Times New Roman" w:cs="Times New Roman"/>
          <w:b/>
          <w:i/>
        </w:rPr>
        <w:t xml:space="preserve"> </w:t>
      </w:r>
      <w:r>
        <w:rPr>
          <w:rFonts w:ascii="Times New Roman" w:hAnsi="Times New Roman" w:cs="Times New Roman"/>
          <w:b/>
          <w:i/>
          <w:u w:val="single"/>
        </w:rPr>
        <w:t>1 класс (3 часа)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  <w:iCs/>
        </w:rPr>
      </w:pPr>
      <w:r>
        <w:rPr>
          <w:rFonts w:ascii="Times New Roman" w:hAnsi="Times New Roman" w:cs="Times New Roman"/>
          <w:i/>
        </w:rPr>
        <w:t>Тема 1</w:t>
      </w:r>
      <w:r>
        <w:rPr>
          <w:rFonts w:ascii="Times New Roman" w:hAnsi="Times New Roman" w:cs="Times New Roman"/>
          <w:i/>
        </w:rPr>
        <w:tab/>
      </w:r>
      <w:r>
        <w:rPr>
          <w:rFonts w:ascii="Times New Roman" w:hAnsi="Times New Roman" w:cs="Times New Roman"/>
        </w:rPr>
        <w:t>Моё настроение. Передай улыбку по кругу.  Выставка рисунков «Моё настроение»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Тема 2.</w:t>
      </w:r>
      <w:r>
        <w:rPr>
          <w:rFonts w:ascii="Times New Roman" w:hAnsi="Times New Roman" w:cs="Times New Roman"/>
          <w:i/>
          <w:iCs/>
        </w:rPr>
        <w:t xml:space="preserve"> </w:t>
      </w:r>
      <w:r>
        <w:rPr>
          <w:rFonts w:ascii="Times New Roman" w:hAnsi="Times New Roman" w:cs="Times New Roman"/>
        </w:rPr>
        <w:t>Вредные и полезные привычки.</w:t>
      </w:r>
    </w:p>
    <w:p w:rsidR="00094D0F" w:rsidRDefault="00094D0F" w:rsidP="00094D0F">
      <w:pPr>
        <w:pStyle w:val="af"/>
        <w:rPr>
          <w:rFonts w:ascii="Times New Roman" w:hAnsi="Times New Roman" w:cs="Times New Roman"/>
          <w:u w:val="single"/>
        </w:rPr>
      </w:pPr>
      <w:r>
        <w:rPr>
          <w:rFonts w:ascii="Times New Roman" w:hAnsi="Times New Roman" w:cs="Times New Roman"/>
          <w:i/>
        </w:rPr>
        <w:t>Тема 3</w:t>
      </w:r>
      <w:r>
        <w:rPr>
          <w:rFonts w:ascii="Times New Roman" w:hAnsi="Times New Roman" w:cs="Times New Roman"/>
          <w:i/>
        </w:rPr>
        <w:tab/>
      </w:r>
      <w:r>
        <w:rPr>
          <w:rFonts w:ascii="Times New Roman" w:hAnsi="Times New Roman" w:cs="Times New Roman"/>
          <w:u w:val="single"/>
        </w:rPr>
        <w:t>Я б в спасатели пошел” Текущий контроль знани</w:t>
      </w:r>
      <w:proofErr w:type="gramStart"/>
      <w:r>
        <w:rPr>
          <w:rFonts w:ascii="Times New Roman" w:hAnsi="Times New Roman" w:cs="Times New Roman"/>
          <w:u w:val="single"/>
        </w:rPr>
        <w:t>й-</w:t>
      </w:r>
      <w:proofErr w:type="gramEnd"/>
      <w:r>
        <w:rPr>
          <w:rFonts w:ascii="Times New Roman" w:hAnsi="Times New Roman" w:cs="Times New Roman"/>
          <w:u w:val="single"/>
        </w:rPr>
        <w:t xml:space="preserve"> ролевая игра</w:t>
      </w:r>
    </w:p>
    <w:p w:rsidR="00094D0F" w:rsidRDefault="00094D0F" w:rsidP="00094D0F">
      <w:pPr>
        <w:pStyle w:val="af"/>
        <w:rPr>
          <w:rFonts w:ascii="Times New Roman" w:hAnsi="Times New Roman" w:cs="Times New Roman"/>
          <w:b/>
          <w:u w:val="single"/>
        </w:rPr>
      </w:pPr>
      <w:r>
        <w:rPr>
          <w:rFonts w:ascii="Times New Roman" w:hAnsi="Times New Roman" w:cs="Times New Roman"/>
          <w:b/>
          <w:i/>
          <w:u w:val="single"/>
        </w:rPr>
        <w:t>2 класс (4 часа)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  <w:iCs/>
        </w:rPr>
      </w:pPr>
      <w:r>
        <w:rPr>
          <w:rFonts w:ascii="Times New Roman" w:hAnsi="Times New Roman" w:cs="Times New Roman"/>
          <w:i/>
        </w:rPr>
        <w:t>Тема 1</w:t>
      </w:r>
      <w:r>
        <w:rPr>
          <w:rFonts w:ascii="Times New Roman" w:hAnsi="Times New Roman" w:cs="Times New Roman"/>
          <w:i/>
        </w:rPr>
        <w:tab/>
      </w:r>
      <w:r>
        <w:rPr>
          <w:rFonts w:ascii="Times New Roman" w:hAnsi="Times New Roman" w:cs="Times New Roman"/>
        </w:rPr>
        <w:t>Мир эмоций и чувств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Тема 2.</w:t>
      </w:r>
      <w:r>
        <w:rPr>
          <w:rFonts w:ascii="Times New Roman" w:hAnsi="Times New Roman" w:cs="Times New Roman"/>
          <w:i/>
          <w:iCs/>
        </w:rPr>
        <w:t xml:space="preserve"> </w:t>
      </w:r>
      <w:r>
        <w:rPr>
          <w:rFonts w:ascii="Times New Roman" w:hAnsi="Times New Roman" w:cs="Times New Roman"/>
        </w:rPr>
        <w:t>Вредные привычки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Тема 3</w:t>
      </w:r>
      <w:r>
        <w:rPr>
          <w:rFonts w:ascii="Times New Roman" w:hAnsi="Times New Roman" w:cs="Times New Roman"/>
          <w:i/>
        </w:rPr>
        <w:tab/>
      </w:r>
      <w:r>
        <w:rPr>
          <w:rFonts w:ascii="Times New Roman" w:hAnsi="Times New Roman" w:cs="Times New Roman"/>
        </w:rPr>
        <w:t>«Веснянка»</w:t>
      </w:r>
    </w:p>
    <w:p w:rsidR="00094D0F" w:rsidRDefault="00094D0F" w:rsidP="00094D0F">
      <w:pPr>
        <w:pStyle w:val="af"/>
        <w:rPr>
          <w:rFonts w:ascii="Times New Roman" w:hAnsi="Times New Roman" w:cs="Times New Roman"/>
          <w:u w:val="single"/>
        </w:rPr>
      </w:pPr>
      <w:r>
        <w:rPr>
          <w:rFonts w:ascii="Times New Roman" w:hAnsi="Times New Roman" w:cs="Times New Roman"/>
          <w:i/>
        </w:rPr>
        <w:t>Тема 4</w:t>
      </w:r>
      <w:proofErr w:type="gramStart"/>
      <w:r>
        <w:rPr>
          <w:rFonts w:ascii="Times New Roman" w:hAnsi="Times New Roman" w:cs="Times New Roman"/>
          <w:i/>
        </w:rPr>
        <w:tab/>
      </w:r>
      <w:r>
        <w:rPr>
          <w:rFonts w:ascii="Times New Roman" w:hAnsi="Times New Roman" w:cs="Times New Roman"/>
          <w:u w:val="single"/>
        </w:rPr>
        <w:t>В</w:t>
      </w:r>
      <w:proofErr w:type="gramEnd"/>
      <w:r>
        <w:rPr>
          <w:rFonts w:ascii="Times New Roman" w:hAnsi="Times New Roman" w:cs="Times New Roman"/>
          <w:u w:val="single"/>
        </w:rPr>
        <w:t xml:space="preserve"> мире интересного. Текущий контроль знани</w:t>
      </w:r>
      <w:proofErr w:type="gramStart"/>
      <w:r>
        <w:rPr>
          <w:rFonts w:ascii="Times New Roman" w:hAnsi="Times New Roman" w:cs="Times New Roman"/>
          <w:u w:val="single"/>
        </w:rPr>
        <w:t>й-</w:t>
      </w:r>
      <w:proofErr w:type="gramEnd"/>
      <w:r>
        <w:rPr>
          <w:rFonts w:ascii="Times New Roman" w:hAnsi="Times New Roman" w:cs="Times New Roman"/>
          <w:u w:val="single"/>
        </w:rPr>
        <w:t xml:space="preserve"> Научно –практическая конференция</w:t>
      </w:r>
    </w:p>
    <w:p w:rsidR="00094D0F" w:rsidRDefault="00094D0F" w:rsidP="00094D0F">
      <w:pPr>
        <w:pStyle w:val="af"/>
        <w:rPr>
          <w:rFonts w:ascii="Times New Roman" w:hAnsi="Times New Roman" w:cs="Times New Roman"/>
          <w:b/>
          <w:u w:val="single"/>
        </w:rPr>
      </w:pPr>
      <w:r>
        <w:rPr>
          <w:rFonts w:ascii="Times New Roman" w:hAnsi="Times New Roman" w:cs="Times New Roman"/>
          <w:b/>
          <w:i/>
          <w:u w:val="single"/>
        </w:rPr>
        <w:t>3 класс (4 часа)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  <w:iCs/>
        </w:rPr>
      </w:pPr>
      <w:r>
        <w:rPr>
          <w:rFonts w:ascii="Times New Roman" w:hAnsi="Times New Roman" w:cs="Times New Roman"/>
          <w:i/>
        </w:rPr>
        <w:t>Тема 1</w:t>
      </w:r>
      <w:r>
        <w:rPr>
          <w:rFonts w:ascii="Times New Roman" w:hAnsi="Times New Roman" w:cs="Times New Roman"/>
          <w:i/>
        </w:rPr>
        <w:tab/>
      </w:r>
      <w:r>
        <w:rPr>
          <w:rFonts w:ascii="Times New Roman" w:hAnsi="Times New Roman" w:cs="Times New Roman"/>
        </w:rPr>
        <w:t>Мир моих увлечений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Тема 2.</w:t>
      </w:r>
      <w:r>
        <w:rPr>
          <w:rFonts w:ascii="Times New Roman" w:hAnsi="Times New Roman" w:cs="Times New Roman"/>
          <w:i/>
          <w:iCs/>
        </w:rPr>
        <w:t xml:space="preserve"> </w:t>
      </w:r>
      <w:r>
        <w:rPr>
          <w:rFonts w:ascii="Times New Roman" w:hAnsi="Times New Roman" w:cs="Times New Roman"/>
        </w:rPr>
        <w:t>Вредные привычки и их профилактика</w:t>
      </w:r>
    </w:p>
    <w:p w:rsidR="00094D0F" w:rsidRDefault="00094D0F" w:rsidP="00094D0F">
      <w:pPr>
        <w:pStyle w:val="af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</w:rPr>
        <w:t>Тема 3</w:t>
      </w:r>
      <w:r>
        <w:rPr>
          <w:rFonts w:ascii="Times New Roman" w:hAnsi="Times New Roman" w:cs="Times New Roman"/>
          <w:i/>
        </w:rPr>
        <w:tab/>
      </w:r>
      <w:r>
        <w:rPr>
          <w:rFonts w:ascii="Times New Roman" w:hAnsi="Times New Roman" w:cs="Times New Roman"/>
        </w:rPr>
        <w:t>Добро лучше</w:t>
      </w:r>
      <w:proofErr w:type="gramStart"/>
      <w:r>
        <w:rPr>
          <w:rFonts w:ascii="Times New Roman" w:hAnsi="Times New Roman" w:cs="Times New Roman"/>
        </w:rPr>
        <w:t xml:space="preserve"> ,</w:t>
      </w:r>
      <w:proofErr w:type="gramEnd"/>
      <w:r>
        <w:rPr>
          <w:rFonts w:ascii="Times New Roman" w:hAnsi="Times New Roman" w:cs="Times New Roman"/>
        </w:rPr>
        <w:t xml:space="preserve"> чем зло, зависть, жадность.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</w:rPr>
        <w:t xml:space="preserve">Кукольный спектакль </w:t>
      </w:r>
      <w:proofErr w:type="spellStart"/>
      <w:r>
        <w:rPr>
          <w:rFonts w:ascii="Times New Roman" w:hAnsi="Times New Roman" w:cs="Times New Roman"/>
        </w:rPr>
        <w:t>А.С.Пушкин</w:t>
      </w:r>
      <w:proofErr w:type="spellEnd"/>
      <w:r>
        <w:rPr>
          <w:rFonts w:ascii="Times New Roman" w:hAnsi="Times New Roman" w:cs="Times New Roman"/>
        </w:rPr>
        <w:t xml:space="preserve"> «Сказка о рыбаке и рыбке»</w:t>
      </w:r>
    </w:p>
    <w:p w:rsidR="00094D0F" w:rsidRDefault="00094D0F" w:rsidP="00094D0F">
      <w:pPr>
        <w:pStyle w:val="af"/>
        <w:rPr>
          <w:rFonts w:ascii="Times New Roman" w:hAnsi="Times New Roman" w:cs="Times New Roman"/>
          <w:u w:val="single"/>
        </w:rPr>
      </w:pPr>
      <w:r>
        <w:rPr>
          <w:rFonts w:ascii="Times New Roman" w:hAnsi="Times New Roman" w:cs="Times New Roman"/>
          <w:i/>
        </w:rPr>
        <w:t>Тема 4</w:t>
      </w:r>
      <w:proofErr w:type="gramStart"/>
      <w:r>
        <w:rPr>
          <w:rFonts w:ascii="Times New Roman" w:hAnsi="Times New Roman" w:cs="Times New Roman"/>
          <w:i/>
        </w:rPr>
        <w:tab/>
      </w:r>
      <w:r>
        <w:rPr>
          <w:rFonts w:ascii="Times New Roman" w:hAnsi="Times New Roman" w:cs="Times New Roman"/>
          <w:u w:val="single"/>
        </w:rPr>
        <w:t>В</w:t>
      </w:r>
      <w:proofErr w:type="gramEnd"/>
      <w:r>
        <w:rPr>
          <w:rFonts w:ascii="Times New Roman" w:hAnsi="Times New Roman" w:cs="Times New Roman"/>
          <w:u w:val="single"/>
        </w:rPr>
        <w:t xml:space="preserve"> мире интересного. Текущий контроль знани</w:t>
      </w:r>
      <w:proofErr w:type="gramStart"/>
      <w:r>
        <w:rPr>
          <w:rFonts w:ascii="Times New Roman" w:hAnsi="Times New Roman" w:cs="Times New Roman"/>
          <w:u w:val="single"/>
        </w:rPr>
        <w:t>й-</w:t>
      </w:r>
      <w:proofErr w:type="gramEnd"/>
      <w:r>
        <w:rPr>
          <w:rFonts w:ascii="Times New Roman" w:hAnsi="Times New Roman" w:cs="Times New Roman"/>
          <w:u w:val="single"/>
        </w:rPr>
        <w:t xml:space="preserve"> Научно –практическая конференция</w:t>
      </w:r>
    </w:p>
    <w:p w:rsidR="00094D0F" w:rsidRDefault="00094D0F" w:rsidP="00094D0F">
      <w:pPr>
        <w:pStyle w:val="af"/>
        <w:rPr>
          <w:rFonts w:ascii="Times New Roman" w:hAnsi="Times New Roman" w:cs="Times New Roman"/>
          <w:b/>
          <w:u w:val="single"/>
        </w:rPr>
      </w:pPr>
      <w:r>
        <w:rPr>
          <w:rFonts w:ascii="Times New Roman" w:hAnsi="Times New Roman" w:cs="Times New Roman"/>
          <w:b/>
          <w:i/>
          <w:u w:val="single"/>
        </w:rPr>
        <w:t>4 класс (4 часа)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  <w:iCs/>
        </w:rPr>
      </w:pPr>
      <w:r>
        <w:rPr>
          <w:rFonts w:ascii="Times New Roman" w:hAnsi="Times New Roman" w:cs="Times New Roman"/>
          <w:i/>
        </w:rPr>
        <w:t>Тема 1</w:t>
      </w:r>
      <w:r>
        <w:rPr>
          <w:rFonts w:ascii="Times New Roman" w:hAnsi="Times New Roman" w:cs="Times New Roman"/>
          <w:i/>
        </w:rPr>
        <w:tab/>
      </w:r>
      <w:r>
        <w:rPr>
          <w:rFonts w:ascii="Times New Roman" w:hAnsi="Times New Roman" w:cs="Times New Roman"/>
        </w:rPr>
        <w:t>Размышление о жизненном опыте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Тема 2.</w:t>
      </w:r>
      <w:r>
        <w:rPr>
          <w:rFonts w:ascii="Times New Roman" w:hAnsi="Times New Roman" w:cs="Times New Roman"/>
        </w:rPr>
        <w:t>Вредные привычки и их профилактика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Тема 3</w:t>
      </w:r>
      <w:r>
        <w:rPr>
          <w:rFonts w:ascii="Times New Roman" w:hAnsi="Times New Roman" w:cs="Times New Roman"/>
          <w:i/>
        </w:rPr>
        <w:tab/>
      </w:r>
      <w:r>
        <w:rPr>
          <w:rFonts w:ascii="Times New Roman" w:hAnsi="Times New Roman" w:cs="Times New Roman"/>
        </w:rPr>
        <w:t>Школа и моё настроение</w:t>
      </w:r>
    </w:p>
    <w:p w:rsidR="00094D0F" w:rsidRDefault="00094D0F" w:rsidP="00094D0F">
      <w:pPr>
        <w:pStyle w:val="af"/>
        <w:rPr>
          <w:rFonts w:ascii="Times New Roman" w:hAnsi="Times New Roman" w:cs="Times New Roman"/>
          <w:u w:val="single"/>
        </w:rPr>
      </w:pPr>
      <w:r>
        <w:rPr>
          <w:rFonts w:ascii="Times New Roman" w:hAnsi="Times New Roman" w:cs="Times New Roman"/>
          <w:i/>
        </w:rPr>
        <w:t>Тема 4</w:t>
      </w:r>
      <w:proofErr w:type="gramStart"/>
      <w:r>
        <w:rPr>
          <w:rFonts w:ascii="Times New Roman" w:hAnsi="Times New Roman" w:cs="Times New Roman"/>
          <w:i/>
        </w:rPr>
        <w:tab/>
      </w:r>
      <w:r>
        <w:rPr>
          <w:rFonts w:ascii="Times New Roman" w:hAnsi="Times New Roman" w:cs="Times New Roman"/>
          <w:u w:val="single"/>
        </w:rPr>
        <w:t>В</w:t>
      </w:r>
      <w:proofErr w:type="gramEnd"/>
      <w:r>
        <w:rPr>
          <w:rFonts w:ascii="Times New Roman" w:hAnsi="Times New Roman" w:cs="Times New Roman"/>
          <w:u w:val="single"/>
        </w:rPr>
        <w:t xml:space="preserve"> мире интересного. Текущий контроль знани</w:t>
      </w:r>
      <w:proofErr w:type="gramStart"/>
      <w:r>
        <w:rPr>
          <w:rFonts w:ascii="Times New Roman" w:hAnsi="Times New Roman" w:cs="Times New Roman"/>
          <w:u w:val="single"/>
        </w:rPr>
        <w:t>й-</w:t>
      </w:r>
      <w:proofErr w:type="gramEnd"/>
      <w:r>
        <w:rPr>
          <w:rFonts w:ascii="Times New Roman" w:hAnsi="Times New Roman" w:cs="Times New Roman"/>
          <w:u w:val="single"/>
        </w:rPr>
        <w:t xml:space="preserve"> итоговая диагностика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  <w:u w:val="single"/>
        </w:rPr>
      </w:pPr>
    </w:p>
    <w:p w:rsidR="00094D0F" w:rsidRDefault="00094D0F" w:rsidP="00094D0F">
      <w:pPr>
        <w:pStyle w:val="af"/>
        <w:jc w:val="center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Раздел 7. «Вот и стали мы на год  взрослей» </w:t>
      </w:r>
      <w:proofErr w:type="gramStart"/>
      <w:r>
        <w:rPr>
          <w:rFonts w:ascii="Times New Roman" w:hAnsi="Times New Roman" w:cs="Times New Roman"/>
          <w:b/>
          <w:i/>
        </w:rPr>
        <w:t xml:space="preserve">( </w:t>
      </w:r>
      <w:proofErr w:type="gramEnd"/>
      <w:r>
        <w:rPr>
          <w:rFonts w:ascii="Times New Roman" w:hAnsi="Times New Roman" w:cs="Times New Roman"/>
          <w:b/>
          <w:i/>
        </w:rPr>
        <w:t>16ч.)</w:t>
      </w:r>
    </w:p>
    <w:p w:rsidR="00094D0F" w:rsidRDefault="00094D0F" w:rsidP="00094D0F">
      <w:pPr>
        <w:pStyle w:val="af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Первая доврачебная помощь в летний период, опасности летнего периода.</w:t>
      </w:r>
    </w:p>
    <w:p w:rsidR="00094D0F" w:rsidRDefault="00094D0F" w:rsidP="00094D0F">
      <w:pPr>
        <w:pStyle w:val="af"/>
        <w:rPr>
          <w:rFonts w:ascii="Times New Roman" w:hAnsi="Times New Roman" w:cs="Times New Roman"/>
          <w:b/>
          <w:i/>
          <w:iCs/>
          <w:u w:val="single"/>
        </w:rPr>
      </w:pPr>
      <w:r>
        <w:rPr>
          <w:rFonts w:ascii="Times New Roman" w:hAnsi="Times New Roman" w:cs="Times New Roman"/>
          <w:i/>
          <w:u w:val="single"/>
        </w:rPr>
        <w:t xml:space="preserve"> </w:t>
      </w:r>
      <w:r>
        <w:rPr>
          <w:rFonts w:ascii="Times New Roman" w:hAnsi="Times New Roman" w:cs="Times New Roman"/>
          <w:b/>
          <w:i/>
          <w:u w:val="single"/>
        </w:rPr>
        <w:t>1 класс (4 часа)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  <w:iCs/>
        </w:rPr>
      </w:pPr>
      <w:r>
        <w:rPr>
          <w:rFonts w:ascii="Times New Roman" w:hAnsi="Times New Roman" w:cs="Times New Roman"/>
          <w:i/>
        </w:rPr>
        <w:t>Тема 1</w:t>
      </w:r>
      <w:r>
        <w:rPr>
          <w:rFonts w:ascii="Times New Roman" w:hAnsi="Times New Roman" w:cs="Times New Roman"/>
          <w:i/>
        </w:rPr>
        <w:tab/>
      </w:r>
      <w:r>
        <w:rPr>
          <w:rFonts w:ascii="Times New Roman" w:hAnsi="Times New Roman" w:cs="Times New Roman"/>
        </w:rPr>
        <w:t>Опасности летом (просмотр видео фильма)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Тема 2.</w:t>
      </w:r>
      <w:r>
        <w:rPr>
          <w:rFonts w:ascii="Times New Roman" w:hAnsi="Times New Roman" w:cs="Times New Roman"/>
        </w:rPr>
        <w:t>Первая доврачебная помощь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Тема 3</w:t>
      </w:r>
      <w:r>
        <w:rPr>
          <w:rFonts w:ascii="Times New Roman" w:hAnsi="Times New Roman" w:cs="Times New Roman"/>
          <w:i/>
        </w:rPr>
        <w:tab/>
      </w:r>
      <w:r>
        <w:rPr>
          <w:rFonts w:ascii="Times New Roman" w:hAnsi="Times New Roman" w:cs="Times New Roman"/>
        </w:rPr>
        <w:t>Вредные и полезные растения.</w:t>
      </w:r>
      <w:r>
        <w:rPr>
          <w:rFonts w:ascii="Times New Roman" w:hAnsi="Times New Roman" w:cs="Times New Roman"/>
          <w:iCs/>
        </w:rPr>
        <w:t xml:space="preserve"> Кукольный театр: Русская народная сказка «Репка»</w:t>
      </w:r>
    </w:p>
    <w:p w:rsidR="00094D0F" w:rsidRDefault="00094D0F" w:rsidP="00094D0F">
      <w:pPr>
        <w:pStyle w:val="af"/>
        <w:rPr>
          <w:rFonts w:ascii="Times New Roman" w:hAnsi="Times New Roman" w:cs="Times New Roman"/>
          <w:u w:val="single"/>
        </w:rPr>
      </w:pPr>
      <w:r>
        <w:rPr>
          <w:rFonts w:ascii="Times New Roman" w:hAnsi="Times New Roman" w:cs="Times New Roman"/>
          <w:i/>
        </w:rPr>
        <w:t>Тема 4</w:t>
      </w:r>
      <w:r>
        <w:rPr>
          <w:rFonts w:ascii="Times New Roman" w:hAnsi="Times New Roman" w:cs="Times New Roman"/>
          <w:i/>
        </w:rPr>
        <w:tab/>
      </w:r>
      <w:r>
        <w:rPr>
          <w:rFonts w:ascii="Times New Roman" w:hAnsi="Times New Roman" w:cs="Times New Roman"/>
          <w:u w:val="single"/>
        </w:rPr>
        <w:t>Чему мы научились за год. Итоговый контроль знани</w:t>
      </w:r>
      <w:proofErr w:type="gramStart"/>
      <w:r>
        <w:rPr>
          <w:rFonts w:ascii="Times New Roman" w:hAnsi="Times New Roman" w:cs="Times New Roman"/>
          <w:u w:val="single"/>
        </w:rPr>
        <w:t>й-</w:t>
      </w:r>
      <w:proofErr w:type="gramEnd"/>
      <w:r>
        <w:rPr>
          <w:rFonts w:ascii="Times New Roman" w:hAnsi="Times New Roman" w:cs="Times New Roman"/>
          <w:u w:val="single"/>
        </w:rPr>
        <w:t xml:space="preserve"> диагностика.</w:t>
      </w:r>
    </w:p>
    <w:p w:rsidR="00094D0F" w:rsidRDefault="00094D0F" w:rsidP="00094D0F">
      <w:pPr>
        <w:pStyle w:val="af"/>
        <w:rPr>
          <w:rFonts w:ascii="Times New Roman" w:hAnsi="Times New Roman" w:cs="Times New Roman"/>
          <w:b/>
          <w:u w:val="single"/>
        </w:rPr>
      </w:pPr>
      <w:r>
        <w:rPr>
          <w:rFonts w:ascii="Times New Roman" w:hAnsi="Times New Roman" w:cs="Times New Roman"/>
          <w:b/>
          <w:i/>
          <w:u w:val="single"/>
        </w:rPr>
        <w:t>2 класс (4 часа)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  <w:iCs/>
        </w:rPr>
      </w:pPr>
      <w:r>
        <w:rPr>
          <w:rFonts w:ascii="Times New Roman" w:hAnsi="Times New Roman" w:cs="Times New Roman"/>
          <w:i/>
        </w:rPr>
        <w:t>Тема 1</w:t>
      </w:r>
      <w:r>
        <w:rPr>
          <w:rFonts w:ascii="Times New Roman" w:hAnsi="Times New Roman" w:cs="Times New Roman"/>
          <w:i/>
        </w:rPr>
        <w:tab/>
      </w:r>
      <w:r>
        <w:rPr>
          <w:rFonts w:ascii="Times New Roman" w:hAnsi="Times New Roman" w:cs="Times New Roman"/>
        </w:rPr>
        <w:t>Я и опасность.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Тема 2.</w:t>
      </w:r>
      <w:r>
        <w:rPr>
          <w:rFonts w:ascii="Times New Roman" w:hAnsi="Times New Roman" w:cs="Times New Roman"/>
          <w:i/>
          <w:iCs/>
        </w:rPr>
        <w:t xml:space="preserve"> </w:t>
      </w:r>
      <w:r>
        <w:rPr>
          <w:rFonts w:ascii="Times New Roman" w:hAnsi="Times New Roman" w:cs="Times New Roman"/>
        </w:rPr>
        <w:t xml:space="preserve">Чем и как можно отравиться.  Кукольный спектакль </w:t>
      </w:r>
      <w:proofErr w:type="spellStart"/>
      <w:r>
        <w:rPr>
          <w:rFonts w:ascii="Times New Roman" w:hAnsi="Times New Roman" w:cs="Times New Roman"/>
        </w:rPr>
        <w:t>А.Колобова</w:t>
      </w:r>
      <w:proofErr w:type="spellEnd"/>
      <w:r>
        <w:rPr>
          <w:rFonts w:ascii="Times New Roman" w:hAnsi="Times New Roman" w:cs="Times New Roman"/>
        </w:rPr>
        <w:t xml:space="preserve"> «Красивые грибы»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Тема 3</w:t>
      </w:r>
      <w:r>
        <w:rPr>
          <w:rFonts w:ascii="Times New Roman" w:hAnsi="Times New Roman" w:cs="Times New Roman"/>
          <w:i/>
        </w:rPr>
        <w:tab/>
      </w:r>
      <w:r>
        <w:rPr>
          <w:rFonts w:ascii="Times New Roman" w:hAnsi="Times New Roman" w:cs="Times New Roman"/>
          <w:iCs/>
        </w:rPr>
        <w:t>Первая помощь при отравлении</w:t>
      </w:r>
    </w:p>
    <w:p w:rsidR="00094D0F" w:rsidRDefault="00094D0F" w:rsidP="00094D0F">
      <w:pPr>
        <w:pStyle w:val="af"/>
        <w:rPr>
          <w:rFonts w:ascii="Times New Roman" w:hAnsi="Times New Roman" w:cs="Times New Roman"/>
          <w:u w:val="single"/>
        </w:rPr>
      </w:pPr>
      <w:r>
        <w:rPr>
          <w:rFonts w:ascii="Times New Roman" w:hAnsi="Times New Roman" w:cs="Times New Roman"/>
          <w:i/>
        </w:rPr>
        <w:t>Тема 4</w:t>
      </w:r>
      <w:proofErr w:type="gramStart"/>
      <w:r>
        <w:rPr>
          <w:rFonts w:ascii="Times New Roman" w:hAnsi="Times New Roman" w:cs="Times New Roman"/>
          <w:i/>
        </w:rPr>
        <w:t xml:space="preserve">   </w:t>
      </w:r>
      <w:r>
        <w:rPr>
          <w:rFonts w:ascii="Times New Roman" w:hAnsi="Times New Roman" w:cs="Times New Roman"/>
          <w:u w:val="single"/>
        </w:rPr>
        <w:t>Н</w:t>
      </w:r>
      <w:proofErr w:type="gramEnd"/>
      <w:r>
        <w:rPr>
          <w:rFonts w:ascii="Times New Roman" w:hAnsi="Times New Roman" w:cs="Times New Roman"/>
          <w:u w:val="single"/>
        </w:rPr>
        <w:t>аши успехи и достижения. Итоговый   контроль знани</w:t>
      </w:r>
      <w:proofErr w:type="gramStart"/>
      <w:r>
        <w:rPr>
          <w:rFonts w:ascii="Times New Roman" w:hAnsi="Times New Roman" w:cs="Times New Roman"/>
          <w:u w:val="single"/>
        </w:rPr>
        <w:t>й-</w:t>
      </w:r>
      <w:proofErr w:type="gramEnd"/>
      <w:r>
        <w:rPr>
          <w:rFonts w:ascii="Times New Roman" w:hAnsi="Times New Roman" w:cs="Times New Roman"/>
          <w:u w:val="single"/>
        </w:rPr>
        <w:t xml:space="preserve"> диагностика</w:t>
      </w:r>
    </w:p>
    <w:p w:rsidR="00094D0F" w:rsidRDefault="00094D0F" w:rsidP="00094D0F">
      <w:pPr>
        <w:pStyle w:val="af"/>
        <w:rPr>
          <w:rFonts w:ascii="Times New Roman" w:hAnsi="Times New Roman" w:cs="Times New Roman"/>
          <w:b/>
          <w:u w:val="single"/>
        </w:rPr>
      </w:pPr>
      <w:r>
        <w:rPr>
          <w:rFonts w:ascii="Times New Roman" w:hAnsi="Times New Roman" w:cs="Times New Roman"/>
          <w:b/>
          <w:i/>
          <w:u w:val="single"/>
        </w:rPr>
        <w:t>3 класс (4часа)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  <w:iCs/>
        </w:rPr>
      </w:pPr>
      <w:r>
        <w:rPr>
          <w:rFonts w:ascii="Times New Roman" w:hAnsi="Times New Roman" w:cs="Times New Roman"/>
          <w:i/>
        </w:rPr>
        <w:t>Тема 1</w:t>
      </w:r>
      <w:r>
        <w:rPr>
          <w:rFonts w:ascii="Times New Roman" w:hAnsi="Times New Roman" w:cs="Times New Roman"/>
          <w:i/>
        </w:rPr>
        <w:tab/>
      </w:r>
      <w:r>
        <w:rPr>
          <w:rFonts w:ascii="Times New Roman" w:hAnsi="Times New Roman" w:cs="Times New Roman"/>
        </w:rPr>
        <w:t>Я и опасность.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Тема 2.</w:t>
      </w:r>
      <w:r>
        <w:rPr>
          <w:rFonts w:ascii="Times New Roman" w:hAnsi="Times New Roman" w:cs="Times New Roman"/>
        </w:rPr>
        <w:t>Лесная аптека на службе человека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Тема 3</w:t>
      </w:r>
      <w:r>
        <w:rPr>
          <w:rFonts w:ascii="Times New Roman" w:hAnsi="Times New Roman" w:cs="Times New Roman"/>
          <w:i/>
        </w:rPr>
        <w:tab/>
      </w:r>
      <w:r>
        <w:rPr>
          <w:rFonts w:ascii="Times New Roman" w:hAnsi="Times New Roman" w:cs="Times New Roman"/>
        </w:rPr>
        <w:t>Игра «Не зная броду, не суйся в воду»</w:t>
      </w:r>
    </w:p>
    <w:p w:rsidR="00094D0F" w:rsidRDefault="00094D0F" w:rsidP="00094D0F">
      <w:pPr>
        <w:pStyle w:val="af"/>
        <w:rPr>
          <w:rFonts w:ascii="Times New Roman" w:hAnsi="Times New Roman" w:cs="Times New Roman"/>
          <w:u w:val="single"/>
        </w:rPr>
      </w:pPr>
      <w:r>
        <w:rPr>
          <w:rFonts w:ascii="Times New Roman" w:hAnsi="Times New Roman" w:cs="Times New Roman"/>
          <w:i/>
        </w:rPr>
        <w:t>Тема 4</w:t>
      </w:r>
      <w:r>
        <w:rPr>
          <w:rFonts w:ascii="Times New Roman" w:hAnsi="Times New Roman" w:cs="Times New Roman"/>
          <w:i/>
        </w:rPr>
        <w:tab/>
      </w:r>
      <w:r>
        <w:rPr>
          <w:rFonts w:ascii="Times New Roman" w:hAnsi="Times New Roman" w:cs="Times New Roman"/>
          <w:u w:val="single"/>
        </w:rPr>
        <w:t>Чему мы научились и чего достигли. Итоговый контроль знани</w:t>
      </w:r>
      <w:proofErr w:type="gramStart"/>
      <w:r>
        <w:rPr>
          <w:rFonts w:ascii="Times New Roman" w:hAnsi="Times New Roman" w:cs="Times New Roman"/>
          <w:u w:val="single"/>
        </w:rPr>
        <w:t>й-</w:t>
      </w:r>
      <w:proofErr w:type="gramEnd"/>
      <w:r>
        <w:rPr>
          <w:rFonts w:ascii="Times New Roman" w:hAnsi="Times New Roman" w:cs="Times New Roman"/>
          <w:u w:val="single"/>
        </w:rPr>
        <w:t xml:space="preserve"> диагностика.</w:t>
      </w:r>
    </w:p>
    <w:p w:rsidR="00094D0F" w:rsidRDefault="00094D0F" w:rsidP="00094D0F">
      <w:pPr>
        <w:pStyle w:val="af"/>
        <w:rPr>
          <w:rFonts w:ascii="Times New Roman" w:hAnsi="Times New Roman" w:cs="Times New Roman"/>
          <w:b/>
          <w:i/>
          <w:u w:val="single"/>
        </w:rPr>
      </w:pPr>
      <w:r>
        <w:rPr>
          <w:rFonts w:ascii="Times New Roman" w:hAnsi="Times New Roman" w:cs="Times New Roman"/>
          <w:b/>
          <w:i/>
          <w:u w:val="single"/>
        </w:rPr>
        <w:t>4 класс (4часа)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  <w:iCs/>
        </w:rPr>
      </w:pPr>
      <w:r>
        <w:rPr>
          <w:rFonts w:ascii="Times New Roman" w:hAnsi="Times New Roman" w:cs="Times New Roman"/>
          <w:i/>
        </w:rPr>
        <w:t>Тема 1</w:t>
      </w:r>
      <w:r>
        <w:rPr>
          <w:rFonts w:ascii="Times New Roman" w:hAnsi="Times New Roman" w:cs="Times New Roman"/>
          <w:i/>
        </w:rPr>
        <w:tab/>
      </w:r>
      <w:r>
        <w:rPr>
          <w:rFonts w:ascii="Times New Roman" w:hAnsi="Times New Roman" w:cs="Times New Roman"/>
        </w:rPr>
        <w:t>Я и опасность.</w:t>
      </w:r>
    </w:p>
    <w:p w:rsidR="00094D0F" w:rsidRDefault="00094D0F" w:rsidP="00094D0F">
      <w:pPr>
        <w:pStyle w:val="af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Тема 2.</w:t>
      </w:r>
      <w:r>
        <w:rPr>
          <w:rFonts w:ascii="Times New Roman" w:hAnsi="Times New Roman" w:cs="Times New Roman"/>
          <w:i/>
          <w:iCs/>
        </w:rPr>
        <w:t xml:space="preserve"> </w:t>
      </w:r>
      <w:r>
        <w:rPr>
          <w:rFonts w:ascii="Times New Roman" w:hAnsi="Times New Roman" w:cs="Times New Roman"/>
        </w:rPr>
        <w:t>Игра «Мой горизонт»</w:t>
      </w:r>
    </w:p>
    <w:p w:rsidR="00094D0F" w:rsidRDefault="00094D0F" w:rsidP="00094D0F">
      <w:pPr>
        <w:pStyle w:val="af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</w:rPr>
        <w:t xml:space="preserve">Тема 3   </w:t>
      </w:r>
      <w:r>
        <w:rPr>
          <w:rFonts w:ascii="Times New Roman" w:hAnsi="Times New Roman" w:cs="Times New Roman"/>
        </w:rPr>
        <w:t>Гордо реет флаг здоровья</w:t>
      </w:r>
    </w:p>
    <w:p w:rsidR="00094D0F" w:rsidRDefault="00094D0F" w:rsidP="00094D0F">
      <w:pPr>
        <w:pStyle w:val="af"/>
        <w:rPr>
          <w:rFonts w:ascii="Times New Roman" w:hAnsi="Times New Roman" w:cs="Times New Roman"/>
          <w:u w:val="single"/>
        </w:rPr>
      </w:pPr>
      <w:r>
        <w:rPr>
          <w:rFonts w:ascii="Times New Roman" w:hAnsi="Times New Roman" w:cs="Times New Roman"/>
          <w:i/>
        </w:rPr>
        <w:t xml:space="preserve">Тема 4  </w:t>
      </w:r>
      <w:r>
        <w:rPr>
          <w:rFonts w:ascii="Times New Roman" w:hAnsi="Times New Roman" w:cs="Times New Roman"/>
        </w:rPr>
        <w:t>«</w:t>
      </w:r>
      <w:r>
        <w:rPr>
          <w:rFonts w:ascii="Times New Roman" w:hAnsi="Times New Roman" w:cs="Times New Roman"/>
          <w:u w:val="single"/>
        </w:rPr>
        <w:t>У</w:t>
      </w:r>
      <w:r>
        <w:rPr>
          <w:rFonts w:ascii="Times New Roman" w:hAnsi="Times New Roman" w:cs="Times New Roman"/>
          <w:bCs/>
          <w:u w:val="single"/>
        </w:rPr>
        <w:t>меете ли вы вести здоровый образ жизни</w:t>
      </w:r>
      <w:r>
        <w:rPr>
          <w:rFonts w:ascii="Times New Roman" w:hAnsi="Times New Roman" w:cs="Times New Roman"/>
          <w:u w:val="single"/>
        </w:rPr>
        <w:t>». итоговый контроль знани</w:t>
      </w:r>
      <w:proofErr w:type="gramStart"/>
      <w:r>
        <w:rPr>
          <w:rFonts w:ascii="Times New Roman" w:hAnsi="Times New Roman" w:cs="Times New Roman"/>
          <w:u w:val="single"/>
        </w:rPr>
        <w:t>й-</w:t>
      </w:r>
      <w:proofErr w:type="gramEnd"/>
      <w:r>
        <w:rPr>
          <w:rFonts w:ascii="Times New Roman" w:hAnsi="Times New Roman" w:cs="Times New Roman"/>
          <w:u w:val="single"/>
        </w:rPr>
        <w:t xml:space="preserve"> Диагностика. Составление книги  здоровья.</w:t>
      </w:r>
    </w:p>
    <w:p w:rsidR="00094D0F" w:rsidRDefault="00094D0F" w:rsidP="00094D0F">
      <w:pPr>
        <w:pStyle w:val="af"/>
        <w:rPr>
          <w:rFonts w:ascii="Times New Roman" w:hAnsi="Times New Roman" w:cs="Times New Roman"/>
          <w:u w:val="single"/>
        </w:rPr>
      </w:pPr>
    </w:p>
    <w:p w:rsidR="00094D0F" w:rsidRDefault="00094D0F" w:rsidP="00094D0F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094D0F" w:rsidRDefault="00094D0F" w:rsidP="00094D0F">
      <w:pPr>
        <w:pStyle w:val="af"/>
        <w:jc w:val="center"/>
        <w:rPr>
          <w:rFonts w:ascii="Times New Roman" w:hAnsi="Times New Roman" w:cs="Times New Roman"/>
          <w:b/>
          <w:bCs/>
          <w:i/>
          <w:sz w:val="32"/>
          <w:szCs w:val="32"/>
        </w:rPr>
      </w:pPr>
    </w:p>
    <w:p w:rsidR="00094D0F" w:rsidRDefault="00094D0F" w:rsidP="00094D0F">
      <w:pPr>
        <w:pStyle w:val="af"/>
        <w:jc w:val="center"/>
        <w:rPr>
          <w:rFonts w:ascii="Times New Roman" w:hAnsi="Times New Roman" w:cs="Times New Roman"/>
          <w:b/>
          <w:bCs/>
          <w:i/>
          <w:sz w:val="32"/>
          <w:szCs w:val="32"/>
        </w:rPr>
      </w:pPr>
    </w:p>
    <w:p w:rsidR="00094D0F" w:rsidRDefault="00094D0F" w:rsidP="00094D0F">
      <w:pPr>
        <w:pStyle w:val="af"/>
        <w:jc w:val="center"/>
        <w:rPr>
          <w:rFonts w:ascii="Times New Roman" w:hAnsi="Times New Roman" w:cs="Times New Roman"/>
          <w:b/>
          <w:bCs/>
          <w:i/>
          <w:sz w:val="32"/>
          <w:szCs w:val="32"/>
        </w:rPr>
      </w:pPr>
    </w:p>
    <w:p w:rsidR="00094D0F" w:rsidRDefault="00094D0F" w:rsidP="00094D0F">
      <w:pPr>
        <w:pStyle w:val="af"/>
        <w:jc w:val="center"/>
        <w:rPr>
          <w:rFonts w:ascii="Times New Roman" w:hAnsi="Times New Roman" w:cs="Times New Roman"/>
          <w:b/>
          <w:bCs/>
          <w:i/>
          <w:sz w:val="32"/>
          <w:szCs w:val="32"/>
        </w:rPr>
      </w:pPr>
    </w:p>
    <w:p w:rsidR="00094D0F" w:rsidRDefault="00094D0F" w:rsidP="00094D0F">
      <w:pPr>
        <w:pStyle w:val="af"/>
        <w:jc w:val="center"/>
        <w:rPr>
          <w:rFonts w:ascii="Times New Roman" w:hAnsi="Times New Roman" w:cs="Times New Roman"/>
          <w:b/>
          <w:bCs/>
          <w:i/>
          <w:sz w:val="32"/>
          <w:szCs w:val="32"/>
        </w:rPr>
      </w:pPr>
    </w:p>
    <w:p w:rsidR="00094D0F" w:rsidRDefault="00094D0F" w:rsidP="00094D0F">
      <w:pPr>
        <w:pStyle w:val="af"/>
        <w:jc w:val="center"/>
        <w:rPr>
          <w:rFonts w:ascii="Times New Roman" w:hAnsi="Times New Roman" w:cs="Times New Roman"/>
          <w:b/>
          <w:bCs/>
          <w:i/>
          <w:sz w:val="32"/>
          <w:szCs w:val="32"/>
        </w:rPr>
      </w:pPr>
    </w:p>
    <w:p w:rsidR="00094D0F" w:rsidRDefault="00094D0F" w:rsidP="00094D0F">
      <w:pPr>
        <w:pStyle w:val="af"/>
        <w:jc w:val="center"/>
        <w:rPr>
          <w:rFonts w:ascii="Times New Roman" w:hAnsi="Times New Roman" w:cs="Times New Roman"/>
          <w:b/>
          <w:bCs/>
          <w:i/>
          <w:sz w:val="32"/>
          <w:szCs w:val="32"/>
        </w:rPr>
      </w:pPr>
    </w:p>
    <w:p w:rsidR="00094D0F" w:rsidRDefault="00094D0F" w:rsidP="00094D0F">
      <w:pPr>
        <w:pStyle w:val="af"/>
        <w:jc w:val="center"/>
        <w:rPr>
          <w:rFonts w:ascii="Times New Roman" w:hAnsi="Times New Roman" w:cs="Times New Roman"/>
          <w:b/>
          <w:bCs/>
          <w:i/>
          <w:sz w:val="32"/>
          <w:szCs w:val="32"/>
        </w:rPr>
      </w:pPr>
    </w:p>
    <w:p w:rsidR="00094D0F" w:rsidRDefault="00094D0F" w:rsidP="00094D0F">
      <w:pPr>
        <w:pStyle w:val="af"/>
        <w:jc w:val="center"/>
        <w:rPr>
          <w:rFonts w:ascii="Times New Roman" w:hAnsi="Times New Roman" w:cs="Times New Roman"/>
          <w:b/>
          <w:bCs/>
          <w:i/>
          <w:sz w:val="32"/>
          <w:szCs w:val="32"/>
        </w:rPr>
      </w:pPr>
    </w:p>
    <w:p w:rsidR="00094D0F" w:rsidRDefault="00094D0F" w:rsidP="00094D0F">
      <w:pPr>
        <w:pStyle w:val="af"/>
        <w:jc w:val="center"/>
        <w:rPr>
          <w:rFonts w:ascii="Times New Roman" w:hAnsi="Times New Roman" w:cs="Times New Roman"/>
          <w:b/>
          <w:bCs/>
          <w:i/>
          <w:sz w:val="32"/>
          <w:szCs w:val="32"/>
        </w:rPr>
      </w:pPr>
    </w:p>
    <w:p w:rsidR="00094D0F" w:rsidRDefault="00094D0F" w:rsidP="00094D0F">
      <w:pPr>
        <w:pStyle w:val="af"/>
        <w:jc w:val="center"/>
        <w:rPr>
          <w:rFonts w:ascii="Times New Roman" w:hAnsi="Times New Roman" w:cs="Times New Roman"/>
          <w:b/>
          <w:bCs/>
          <w:i/>
          <w:sz w:val="32"/>
          <w:szCs w:val="32"/>
        </w:rPr>
      </w:pPr>
    </w:p>
    <w:p w:rsidR="00094D0F" w:rsidRDefault="00094D0F" w:rsidP="00094D0F">
      <w:pPr>
        <w:pStyle w:val="af"/>
        <w:jc w:val="center"/>
        <w:rPr>
          <w:rFonts w:ascii="Times New Roman" w:hAnsi="Times New Roman" w:cs="Times New Roman"/>
          <w:b/>
          <w:bCs/>
          <w:i/>
          <w:sz w:val="32"/>
          <w:szCs w:val="32"/>
        </w:rPr>
      </w:pPr>
    </w:p>
    <w:p w:rsidR="00094D0F" w:rsidRDefault="00094D0F" w:rsidP="00094D0F">
      <w:pPr>
        <w:pStyle w:val="af"/>
        <w:jc w:val="center"/>
        <w:rPr>
          <w:rFonts w:ascii="Times New Roman" w:hAnsi="Times New Roman" w:cs="Times New Roman"/>
          <w:b/>
          <w:bCs/>
          <w:i/>
          <w:sz w:val="32"/>
          <w:szCs w:val="32"/>
        </w:rPr>
      </w:pPr>
    </w:p>
    <w:p w:rsidR="00094D0F" w:rsidRDefault="00094D0F" w:rsidP="00094D0F">
      <w:pPr>
        <w:pStyle w:val="af"/>
        <w:jc w:val="center"/>
        <w:rPr>
          <w:rFonts w:ascii="Times New Roman" w:hAnsi="Times New Roman" w:cs="Times New Roman"/>
          <w:b/>
          <w:bCs/>
          <w:i/>
          <w:sz w:val="32"/>
          <w:szCs w:val="32"/>
        </w:rPr>
      </w:pPr>
      <w:r>
        <w:rPr>
          <w:rFonts w:ascii="Times New Roman" w:hAnsi="Times New Roman" w:cs="Times New Roman"/>
          <w:b/>
          <w:bCs/>
          <w:i/>
          <w:sz w:val="32"/>
          <w:szCs w:val="32"/>
        </w:rPr>
        <w:t>Календарн</w:t>
      </w:r>
      <w:proofErr w:type="gramStart"/>
      <w:r>
        <w:rPr>
          <w:rFonts w:ascii="Times New Roman" w:hAnsi="Times New Roman" w:cs="Times New Roman"/>
          <w:b/>
          <w:bCs/>
          <w:i/>
          <w:sz w:val="32"/>
          <w:szCs w:val="32"/>
        </w:rPr>
        <w:t>о-</w:t>
      </w:r>
      <w:proofErr w:type="gramEnd"/>
      <w:r>
        <w:rPr>
          <w:rFonts w:ascii="Times New Roman" w:hAnsi="Times New Roman" w:cs="Times New Roman"/>
          <w:b/>
          <w:bCs/>
          <w:i/>
          <w:sz w:val="32"/>
          <w:szCs w:val="32"/>
        </w:rPr>
        <w:t xml:space="preserve"> тематическое планирование</w:t>
      </w:r>
    </w:p>
    <w:p w:rsidR="00094D0F" w:rsidRDefault="00094D0F" w:rsidP="00094D0F">
      <w:pPr>
        <w:pStyle w:val="af"/>
        <w:jc w:val="center"/>
        <w:rPr>
          <w:rFonts w:ascii="Times New Roman" w:hAnsi="Times New Roman" w:cs="Times New Roman"/>
          <w:b/>
          <w:bCs/>
          <w:i/>
          <w:sz w:val="32"/>
          <w:szCs w:val="32"/>
        </w:rPr>
      </w:pPr>
      <w:r>
        <w:rPr>
          <w:rFonts w:ascii="Times New Roman" w:hAnsi="Times New Roman" w:cs="Times New Roman"/>
          <w:b/>
          <w:bCs/>
          <w:i/>
          <w:sz w:val="32"/>
          <w:szCs w:val="32"/>
        </w:rPr>
        <w:t>1 класс</w:t>
      </w:r>
    </w:p>
    <w:p w:rsidR="00094D0F" w:rsidRDefault="00094D0F" w:rsidP="00094D0F">
      <w:pPr>
        <w:pStyle w:val="af"/>
        <w:jc w:val="center"/>
        <w:rPr>
          <w:rFonts w:ascii="Times New Roman" w:hAnsi="Times New Roman" w:cs="Times New Roman"/>
          <w:b/>
          <w:bCs/>
          <w:i/>
          <w:sz w:val="32"/>
          <w:szCs w:val="32"/>
        </w:rPr>
      </w:pPr>
      <w:r>
        <w:rPr>
          <w:rFonts w:ascii="Times New Roman" w:hAnsi="Times New Roman" w:cs="Times New Roman"/>
          <w:b/>
          <w:bCs/>
          <w:i/>
          <w:sz w:val="32"/>
          <w:szCs w:val="32"/>
        </w:rPr>
        <w:t>«</w:t>
      </w:r>
      <w:r>
        <w:rPr>
          <w:rFonts w:ascii="Times New Roman" w:hAnsi="Times New Roman" w:cs="Times New Roman"/>
          <w:b/>
          <w:i/>
          <w:sz w:val="32"/>
          <w:szCs w:val="32"/>
        </w:rPr>
        <w:t>Первые шаги к здоровью»</w:t>
      </w:r>
    </w:p>
    <w:p w:rsidR="00094D0F" w:rsidRDefault="00094D0F" w:rsidP="00094D0F">
      <w:pPr>
        <w:pStyle w:val="af"/>
        <w:rPr>
          <w:rFonts w:ascii="Times New Roman" w:hAnsi="Times New Roman" w:cs="Times New Roman"/>
          <w:sz w:val="24"/>
          <w:szCs w:val="24"/>
        </w:rPr>
      </w:pPr>
    </w:p>
    <w:tbl>
      <w:tblPr>
        <w:tblW w:w="9945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83"/>
        <w:gridCol w:w="5526"/>
        <w:gridCol w:w="1105"/>
        <w:gridCol w:w="1105"/>
        <w:gridCol w:w="1297"/>
        <w:gridCol w:w="29"/>
      </w:tblGrid>
      <w:tr w:rsidR="00094D0F">
        <w:trPr>
          <w:gridAfter w:val="1"/>
          <w:wAfter w:w="29" w:type="dxa"/>
          <w:cantSplit/>
          <w:trHeight w:val="177"/>
        </w:trPr>
        <w:tc>
          <w:tcPr>
            <w:tcW w:w="8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</w:p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№ </w:t>
            </w:r>
          </w:p>
        </w:tc>
        <w:tc>
          <w:tcPr>
            <w:tcW w:w="55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</w:p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Наименование разделов и дисциплин</w:t>
            </w:r>
          </w:p>
        </w:tc>
        <w:tc>
          <w:tcPr>
            <w:tcW w:w="11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Всего часов</w:t>
            </w:r>
          </w:p>
        </w:tc>
        <w:tc>
          <w:tcPr>
            <w:tcW w:w="24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Дата проведения</w:t>
            </w:r>
          </w:p>
        </w:tc>
      </w:tr>
      <w:tr w:rsidR="00094D0F">
        <w:trPr>
          <w:cantSplit/>
          <w:trHeight w:val="450"/>
        </w:trPr>
        <w:tc>
          <w:tcPr>
            <w:tcW w:w="8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4D0F" w:rsidRDefault="00094D0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55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4D0F" w:rsidRDefault="00094D0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1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4D0F" w:rsidRDefault="00094D0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План </w:t>
            </w:r>
          </w:p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</w:p>
        </w:tc>
        <w:tc>
          <w:tcPr>
            <w:tcW w:w="13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Факт</w:t>
            </w:r>
          </w:p>
        </w:tc>
      </w:tr>
      <w:tr w:rsidR="00094D0F">
        <w:trPr>
          <w:trHeight w:val="494"/>
        </w:trPr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/>
                <w:bCs/>
                <w:i/>
              </w:rPr>
            </w:pPr>
            <w:r>
              <w:rPr>
                <w:rFonts w:ascii="Times New Roman" w:hAnsi="Times New Roman" w:cs="Times New Roman"/>
                <w:b/>
                <w:bCs/>
                <w:i/>
              </w:rPr>
              <w:t>Введение  «Вот мы и в школе».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4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526"/>
        </w:trPr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5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iCs/>
              </w:rPr>
            </w:pPr>
            <w:r>
              <w:rPr>
                <w:rFonts w:ascii="Times New Roman" w:hAnsi="Times New Roman" w:cs="Times New Roman"/>
              </w:rPr>
              <w:t>Дорога к доброму здоровью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417"/>
        </w:trPr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5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</w:rPr>
              <w:t>Здоровье в порядк</w:t>
            </w:r>
            <w:proofErr w:type="gramStart"/>
            <w:r>
              <w:rPr>
                <w:rFonts w:ascii="Times New Roman" w:hAnsi="Times New Roman" w:cs="Times New Roman"/>
              </w:rPr>
              <w:t>е-</w:t>
            </w:r>
            <w:proofErr w:type="gramEnd"/>
            <w:r>
              <w:rPr>
                <w:rFonts w:ascii="Times New Roman" w:hAnsi="Times New Roman" w:cs="Times New Roman"/>
              </w:rPr>
              <w:t xml:space="preserve"> спасибо зарядке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760"/>
        </w:trPr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</w:t>
            </w:r>
          </w:p>
        </w:tc>
        <w:tc>
          <w:tcPr>
            <w:tcW w:w="5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 гостях у </w:t>
            </w:r>
            <w:proofErr w:type="spellStart"/>
            <w:r>
              <w:rPr>
                <w:rFonts w:ascii="Times New Roman" w:hAnsi="Times New Roman" w:cs="Times New Roman"/>
              </w:rPr>
              <w:t>Мойдодыра</w:t>
            </w:r>
            <w:proofErr w:type="spellEnd"/>
          </w:p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Кукольный спектакль </w:t>
            </w:r>
            <w:r>
              <w:rPr>
                <w:rFonts w:ascii="Times New Roman" w:hAnsi="Times New Roman" w:cs="Times New Roman"/>
              </w:rPr>
              <w:tab/>
            </w:r>
          </w:p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К. Чуковский «</w:t>
            </w:r>
            <w:proofErr w:type="spellStart"/>
            <w:r>
              <w:rPr>
                <w:rFonts w:ascii="Times New Roman" w:hAnsi="Times New Roman" w:cs="Times New Roman"/>
              </w:rPr>
              <w:t>Мойдодыр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509"/>
        </w:trPr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</w:t>
            </w:r>
          </w:p>
        </w:tc>
        <w:tc>
          <w:tcPr>
            <w:tcW w:w="5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</w:rPr>
              <w:t xml:space="preserve">Праздник чистоты «К нам приехал </w:t>
            </w:r>
            <w:proofErr w:type="spellStart"/>
            <w:r>
              <w:rPr>
                <w:rFonts w:ascii="Times New Roman" w:hAnsi="Times New Roman" w:cs="Times New Roman"/>
              </w:rPr>
              <w:t>Мойдодыр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662"/>
        </w:trPr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>
              <w:rPr>
                <w:rFonts w:ascii="Times New Roman" w:hAnsi="Times New Roman" w:cs="Times New Roman"/>
                <w:b/>
                <w:i/>
              </w:rPr>
              <w:t>Питание и здоровье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5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555"/>
        </w:trPr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5</w:t>
            </w:r>
          </w:p>
        </w:tc>
        <w:tc>
          <w:tcPr>
            <w:tcW w:w="5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iCs/>
              </w:rPr>
            </w:pPr>
            <w:r>
              <w:rPr>
                <w:rFonts w:ascii="Times New Roman" w:hAnsi="Times New Roman" w:cs="Times New Roman"/>
              </w:rPr>
              <w:t>Витаминная тарелка на каждый день. Конкурс рисунков «Витамины наши друзья и помощники»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645"/>
        </w:trPr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6</w:t>
            </w:r>
          </w:p>
        </w:tc>
        <w:tc>
          <w:tcPr>
            <w:tcW w:w="5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Культура питания</w:t>
            </w:r>
          </w:p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Приглашаем к чаю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794"/>
        </w:trPr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7</w:t>
            </w:r>
          </w:p>
        </w:tc>
        <w:tc>
          <w:tcPr>
            <w:tcW w:w="5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  <w:iCs/>
              </w:rPr>
              <w:t>Ю.Тувим</w:t>
            </w:r>
            <w:proofErr w:type="spellEnd"/>
            <w:r>
              <w:rPr>
                <w:rFonts w:ascii="Times New Roman" w:hAnsi="Times New Roman" w:cs="Times New Roman"/>
                <w:iCs/>
              </w:rPr>
              <w:t xml:space="preserve"> «Овощи» (кукольный театр умеем ли мы правильно питаться)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537"/>
        </w:trPr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8</w:t>
            </w:r>
          </w:p>
        </w:tc>
        <w:tc>
          <w:tcPr>
            <w:tcW w:w="5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iCs/>
              </w:rPr>
            </w:pPr>
            <w:r>
              <w:rPr>
                <w:rFonts w:ascii="Times New Roman" w:hAnsi="Times New Roman" w:cs="Times New Roman"/>
                <w:iCs/>
              </w:rPr>
              <w:t>Как и чем мы питаемся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475"/>
        </w:trPr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9</w:t>
            </w:r>
          </w:p>
        </w:tc>
        <w:tc>
          <w:tcPr>
            <w:tcW w:w="5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iCs/>
                <w:highlight w:val="yellow"/>
              </w:rPr>
            </w:pPr>
            <w:r>
              <w:rPr>
                <w:rFonts w:ascii="Times New Roman" w:hAnsi="Times New Roman" w:cs="Times New Roman"/>
              </w:rPr>
              <w:t>Красный, жёлтый, зелёный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555"/>
        </w:trPr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/>
                <w:i/>
                <w:iCs/>
              </w:rPr>
            </w:pPr>
            <w:r>
              <w:rPr>
                <w:rFonts w:ascii="Times New Roman" w:hAnsi="Times New Roman" w:cs="Times New Roman"/>
                <w:b/>
                <w:i/>
              </w:rPr>
              <w:t>Моё здоровье в моих руках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7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415"/>
        </w:trPr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10</w:t>
            </w:r>
          </w:p>
        </w:tc>
        <w:tc>
          <w:tcPr>
            <w:tcW w:w="5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Соблюдаем мы режим</w:t>
            </w:r>
            <w:proofErr w:type="gramStart"/>
            <w:r>
              <w:rPr>
                <w:rFonts w:ascii="Times New Roman" w:hAnsi="Times New Roman" w:cs="Times New Roman"/>
              </w:rPr>
              <w:t xml:space="preserve"> ,</w:t>
            </w:r>
            <w:proofErr w:type="gramEnd"/>
            <w:r>
              <w:rPr>
                <w:rFonts w:ascii="Times New Roman" w:hAnsi="Times New Roman" w:cs="Times New Roman"/>
              </w:rPr>
              <w:t xml:space="preserve"> быть здоровыми хотим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489"/>
        </w:trPr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11</w:t>
            </w:r>
          </w:p>
        </w:tc>
        <w:tc>
          <w:tcPr>
            <w:tcW w:w="5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Полезные и вредные продукты.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489"/>
        </w:trPr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12</w:t>
            </w:r>
          </w:p>
        </w:tc>
        <w:tc>
          <w:tcPr>
            <w:tcW w:w="5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iCs/>
              </w:rPr>
            </w:pPr>
            <w:r>
              <w:rPr>
                <w:rFonts w:ascii="Times New Roman" w:hAnsi="Times New Roman" w:cs="Times New Roman"/>
                <w:iCs/>
              </w:rPr>
              <w:t>Кукольный театр Стихотворение «Ручеёк»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489"/>
        </w:trPr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13</w:t>
            </w:r>
          </w:p>
        </w:tc>
        <w:tc>
          <w:tcPr>
            <w:tcW w:w="5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iCs/>
              </w:rPr>
            </w:pPr>
            <w:r>
              <w:rPr>
                <w:rFonts w:ascii="Times New Roman" w:hAnsi="Times New Roman" w:cs="Times New Roman"/>
              </w:rPr>
              <w:t>Экскурсия «Сезонные изменения и как их принимает человек»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489"/>
        </w:trPr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14</w:t>
            </w:r>
          </w:p>
        </w:tc>
        <w:tc>
          <w:tcPr>
            <w:tcW w:w="5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Как обезопасить свою жизнь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489"/>
        </w:trPr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15</w:t>
            </w:r>
          </w:p>
        </w:tc>
        <w:tc>
          <w:tcPr>
            <w:tcW w:w="5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u w:val="single"/>
              </w:rPr>
            </w:pPr>
            <w:r>
              <w:rPr>
                <w:rFonts w:ascii="Times New Roman" w:hAnsi="Times New Roman" w:cs="Times New Roman"/>
                <w:u w:val="single"/>
              </w:rPr>
              <w:t>День здоровья</w:t>
            </w:r>
          </w:p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«Мы болезнь </w:t>
            </w:r>
            <w:proofErr w:type="gramStart"/>
            <w:r>
              <w:rPr>
                <w:rFonts w:ascii="Times New Roman" w:hAnsi="Times New Roman" w:cs="Times New Roman"/>
              </w:rPr>
              <w:t>победим быть здоровыми хотим</w:t>
            </w:r>
            <w:proofErr w:type="gramEnd"/>
            <w:r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489"/>
        </w:trPr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16</w:t>
            </w:r>
          </w:p>
        </w:tc>
        <w:tc>
          <w:tcPr>
            <w:tcW w:w="5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В здоровом теле здоровый дух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642"/>
        </w:trPr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/>
                <w:i/>
                <w:iCs/>
              </w:rPr>
            </w:pPr>
            <w:r>
              <w:rPr>
                <w:rFonts w:ascii="Times New Roman" w:hAnsi="Times New Roman" w:cs="Times New Roman"/>
                <w:b/>
                <w:i/>
              </w:rPr>
              <w:t>Я в школе и дома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6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642"/>
        </w:trPr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17</w:t>
            </w:r>
          </w:p>
        </w:tc>
        <w:tc>
          <w:tcPr>
            <w:tcW w:w="5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iCs/>
              </w:rPr>
            </w:pPr>
            <w:r>
              <w:rPr>
                <w:rFonts w:ascii="Times New Roman" w:hAnsi="Times New Roman" w:cs="Times New Roman"/>
              </w:rPr>
              <w:t xml:space="preserve">Мой внешний вид </w:t>
            </w:r>
            <w:proofErr w:type="gramStart"/>
            <w:r>
              <w:rPr>
                <w:rFonts w:ascii="Times New Roman" w:hAnsi="Times New Roman" w:cs="Times New Roman"/>
              </w:rPr>
              <w:t>–з</w:t>
            </w:r>
            <w:proofErr w:type="gramEnd"/>
            <w:r>
              <w:rPr>
                <w:rFonts w:ascii="Times New Roman" w:hAnsi="Times New Roman" w:cs="Times New Roman"/>
              </w:rPr>
              <w:t>алог здоровья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415"/>
        </w:trPr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18</w:t>
            </w:r>
          </w:p>
        </w:tc>
        <w:tc>
          <w:tcPr>
            <w:tcW w:w="5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iCs/>
              </w:rPr>
            </w:pPr>
            <w:r>
              <w:rPr>
                <w:rFonts w:ascii="Times New Roman" w:hAnsi="Times New Roman" w:cs="Times New Roman"/>
              </w:rPr>
              <w:t>Зрение – это сила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420"/>
        </w:trPr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19</w:t>
            </w:r>
          </w:p>
        </w:tc>
        <w:tc>
          <w:tcPr>
            <w:tcW w:w="5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Осанка – это красиво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412"/>
        </w:trPr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20</w:t>
            </w:r>
          </w:p>
        </w:tc>
        <w:tc>
          <w:tcPr>
            <w:tcW w:w="5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Весёлые переменки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403"/>
        </w:trPr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21</w:t>
            </w:r>
          </w:p>
        </w:tc>
        <w:tc>
          <w:tcPr>
            <w:tcW w:w="5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Здоровье и домашние задания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642"/>
        </w:trPr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22</w:t>
            </w:r>
          </w:p>
        </w:tc>
        <w:tc>
          <w:tcPr>
            <w:tcW w:w="5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Мы весёлые ребята, быть здоровыми хотим</w:t>
            </w:r>
            <w:proofErr w:type="gramStart"/>
            <w:r>
              <w:rPr>
                <w:rFonts w:ascii="Times New Roman" w:hAnsi="Times New Roman" w:cs="Times New Roman"/>
              </w:rPr>
              <w:t xml:space="preserve"> ,</w:t>
            </w:r>
            <w:proofErr w:type="gramEnd"/>
            <w:r>
              <w:rPr>
                <w:rFonts w:ascii="Times New Roman" w:hAnsi="Times New Roman" w:cs="Times New Roman"/>
              </w:rPr>
              <w:t xml:space="preserve"> все болезни победим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553"/>
        </w:trPr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/>
                <w:i/>
                <w:iCs/>
              </w:rPr>
            </w:pPr>
            <w:r>
              <w:rPr>
                <w:rFonts w:ascii="Times New Roman" w:hAnsi="Times New Roman" w:cs="Times New Roman"/>
                <w:b/>
                <w:i/>
              </w:rPr>
              <w:t>Чтоб забыть про докторов</w:t>
            </w:r>
            <w:r>
              <w:rPr>
                <w:rFonts w:ascii="Times New Roman" w:hAnsi="Times New Roman" w:cs="Times New Roman"/>
                <w:b/>
                <w:i/>
                <w:iCs/>
              </w:rPr>
              <w:t xml:space="preserve"> 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4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553"/>
        </w:trPr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</w:t>
            </w:r>
          </w:p>
        </w:tc>
        <w:tc>
          <w:tcPr>
            <w:tcW w:w="5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iCs/>
              </w:rPr>
            </w:pPr>
            <w:r>
              <w:rPr>
                <w:rFonts w:ascii="Times New Roman" w:hAnsi="Times New Roman" w:cs="Times New Roman"/>
              </w:rPr>
              <w:t>“Хочу остаться здоровым”.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553"/>
        </w:trPr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5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Вкусные и полезные вкусности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553"/>
        </w:trPr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5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u w:val="single"/>
              </w:rPr>
            </w:pPr>
            <w:r>
              <w:rPr>
                <w:rFonts w:ascii="Times New Roman" w:hAnsi="Times New Roman" w:cs="Times New Roman"/>
                <w:u w:val="single"/>
              </w:rPr>
              <w:t>День здоровья</w:t>
            </w:r>
          </w:p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«Как хорошо      здоровым быть»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553"/>
        </w:trPr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</w:t>
            </w:r>
          </w:p>
        </w:tc>
        <w:tc>
          <w:tcPr>
            <w:tcW w:w="5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«Как сохранять и укреплять свое здоровье» 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333"/>
        </w:trPr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/>
                <w:bCs/>
                <w:i/>
              </w:rPr>
            </w:pPr>
            <w:r>
              <w:rPr>
                <w:rFonts w:ascii="Times New Roman" w:hAnsi="Times New Roman" w:cs="Times New Roman"/>
                <w:b/>
                <w:i/>
              </w:rPr>
              <w:t>Я и моё ближайшее окружение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3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733"/>
        </w:trPr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27</w:t>
            </w:r>
          </w:p>
        </w:tc>
        <w:tc>
          <w:tcPr>
            <w:tcW w:w="5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Моё настроение</w:t>
            </w:r>
            <w:proofErr w:type="gramStart"/>
            <w:r>
              <w:rPr>
                <w:rFonts w:ascii="Times New Roman" w:hAnsi="Times New Roman" w:cs="Times New Roman"/>
              </w:rPr>
              <w:t xml:space="preserve"> П</w:t>
            </w:r>
            <w:proofErr w:type="gramEnd"/>
            <w:r>
              <w:rPr>
                <w:rFonts w:ascii="Times New Roman" w:hAnsi="Times New Roman" w:cs="Times New Roman"/>
              </w:rPr>
              <w:t>ередай улыбку по кругу.  Выставка рисунков «Моё настроение»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333"/>
        </w:trPr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28</w:t>
            </w:r>
          </w:p>
        </w:tc>
        <w:tc>
          <w:tcPr>
            <w:tcW w:w="5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</w:rPr>
              <w:t>Вредные и полезные привычки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333"/>
        </w:trPr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29</w:t>
            </w:r>
          </w:p>
        </w:tc>
        <w:tc>
          <w:tcPr>
            <w:tcW w:w="5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</w:rPr>
              <w:t>“Я б в спасатели пошел”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351"/>
        </w:trPr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/>
                <w:i/>
              </w:rPr>
            </w:pPr>
            <w:r>
              <w:rPr>
                <w:rFonts w:ascii="Times New Roman" w:hAnsi="Times New Roman" w:cs="Times New Roman"/>
                <w:b/>
                <w:i/>
              </w:rPr>
              <w:t>«Вот и стали мы на год  взрослей»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4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665"/>
        </w:trPr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31</w:t>
            </w:r>
          </w:p>
        </w:tc>
        <w:tc>
          <w:tcPr>
            <w:tcW w:w="5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</w:rPr>
              <w:t>Опасности летом (просмотр видео фильма)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333"/>
        </w:trPr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32</w:t>
            </w:r>
          </w:p>
        </w:tc>
        <w:tc>
          <w:tcPr>
            <w:tcW w:w="5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</w:rPr>
              <w:t>Первая доврачебная помощь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653"/>
        </w:trPr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33</w:t>
            </w:r>
          </w:p>
        </w:tc>
        <w:tc>
          <w:tcPr>
            <w:tcW w:w="5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iCs/>
              </w:rPr>
            </w:pPr>
            <w:r>
              <w:rPr>
                <w:rFonts w:ascii="Times New Roman" w:hAnsi="Times New Roman" w:cs="Times New Roman"/>
              </w:rPr>
              <w:t>Вредные и полезные растения.</w:t>
            </w:r>
            <w:r>
              <w:rPr>
                <w:rFonts w:ascii="Times New Roman" w:hAnsi="Times New Roman" w:cs="Times New Roman"/>
                <w:iCs/>
              </w:rPr>
              <w:t xml:space="preserve"> Кукольный театр: Русская народная сказка «Репка»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333"/>
        </w:trPr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Чему мы научились за год. 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351"/>
        </w:trPr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Итого:</w:t>
            </w:r>
            <w:r>
              <w:rPr>
                <w:rStyle w:val="af4"/>
                <w:rFonts w:ascii="Times New Roman" w:hAnsi="Times New Roman" w:cs="Times New Roman"/>
                <w:b/>
              </w:rPr>
              <w:t xml:space="preserve"> 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33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</w:p>
        </w:tc>
        <w:tc>
          <w:tcPr>
            <w:tcW w:w="13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</w:p>
        </w:tc>
      </w:tr>
    </w:tbl>
    <w:p w:rsidR="00094D0F" w:rsidRDefault="00094D0F" w:rsidP="00094D0F">
      <w:pPr>
        <w:pStyle w:val="af"/>
        <w:rPr>
          <w:rFonts w:ascii="Times New Roman" w:hAnsi="Times New Roman" w:cs="Times New Roman"/>
        </w:rPr>
      </w:pPr>
    </w:p>
    <w:p w:rsidR="00094D0F" w:rsidRDefault="00094D0F" w:rsidP="00094D0F">
      <w:pPr>
        <w:pStyle w:val="af"/>
        <w:jc w:val="center"/>
        <w:rPr>
          <w:rFonts w:ascii="Times New Roman" w:hAnsi="Times New Roman" w:cs="Times New Roman"/>
          <w:b/>
          <w:i/>
        </w:rPr>
      </w:pPr>
    </w:p>
    <w:p w:rsidR="00094D0F" w:rsidRDefault="00094D0F" w:rsidP="00094D0F">
      <w:pPr>
        <w:pStyle w:val="af"/>
        <w:jc w:val="center"/>
        <w:rPr>
          <w:rFonts w:ascii="Times New Roman" w:hAnsi="Times New Roman" w:cs="Times New Roman"/>
          <w:b/>
          <w:i/>
        </w:rPr>
      </w:pPr>
    </w:p>
    <w:p w:rsidR="00094D0F" w:rsidRDefault="00094D0F" w:rsidP="00094D0F">
      <w:pPr>
        <w:pStyle w:val="af"/>
        <w:jc w:val="center"/>
        <w:rPr>
          <w:rFonts w:ascii="Times New Roman" w:hAnsi="Times New Roman" w:cs="Times New Roman"/>
          <w:b/>
          <w:i/>
        </w:rPr>
      </w:pPr>
    </w:p>
    <w:p w:rsidR="00094D0F" w:rsidRDefault="00094D0F" w:rsidP="00094D0F">
      <w:pPr>
        <w:pStyle w:val="af"/>
        <w:jc w:val="center"/>
        <w:rPr>
          <w:rFonts w:ascii="Times New Roman" w:hAnsi="Times New Roman" w:cs="Times New Roman"/>
          <w:b/>
          <w:i/>
        </w:rPr>
      </w:pPr>
    </w:p>
    <w:p w:rsidR="00094D0F" w:rsidRDefault="00094D0F" w:rsidP="00094D0F">
      <w:pPr>
        <w:pStyle w:val="af"/>
        <w:jc w:val="center"/>
        <w:rPr>
          <w:rFonts w:ascii="Times New Roman" w:hAnsi="Times New Roman" w:cs="Times New Roman"/>
          <w:b/>
          <w:i/>
        </w:rPr>
      </w:pPr>
    </w:p>
    <w:p w:rsidR="00094D0F" w:rsidRDefault="00094D0F" w:rsidP="00094D0F">
      <w:pPr>
        <w:pStyle w:val="af"/>
        <w:jc w:val="center"/>
        <w:rPr>
          <w:rFonts w:ascii="Times New Roman" w:hAnsi="Times New Roman" w:cs="Times New Roman"/>
        </w:rPr>
      </w:pPr>
    </w:p>
    <w:p w:rsidR="00094D0F" w:rsidRDefault="00094D0F" w:rsidP="00094D0F">
      <w:pPr>
        <w:pStyle w:val="af"/>
        <w:rPr>
          <w:rFonts w:ascii="Times New Roman" w:hAnsi="Times New Roman" w:cs="Times New Roman"/>
          <w:b/>
          <w:i/>
        </w:rPr>
      </w:pPr>
    </w:p>
    <w:p w:rsidR="00094D0F" w:rsidRDefault="00094D0F" w:rsidP="00094D0F">
      <w:pPr>
        <w:pStyle w:val="af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094D0F" w:rsidRDefault="00094D0F" w:rsidP="00094D0F">
      <w:pPr>
        <w:pStyle w:val="af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094D0F" w:rsidRDefault="00094D0F" w:rsidP="00094D0F">
      <w:pPr>
        <w:pStyle w:val="af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094D0F" w:rsidRDefault="00094D0F" w:rsidP="00094D0F">
      <w:pPr>
        <w:pStyle w:val="af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094D0F" w:rsidRDefault="00094D0F" w:rsidP="00094D0F">
      <w:pPr>
        <w:pStyle w:val="af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094D0F" w:rsidRDefault="00094D0F" w:rsidP="00094D0F">
      <w:pPr>
        <w:pStyle w:val="af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094D0F" w:rsidRDefault="00094D0F" w:rsidP="00094D0F">
      <w:pPr>
        <w:pStyle w:val="af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094D0F" w:rsidRDefault="00094D0F" w:rsidP="00094D0F">
      <w:pPr>
        <w:pStyle w:val="af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094D0F" w:rsidRDefault="00094D0F" w:rsidP="00094D0F">
      <w:pPr>
        <w:pStyle w:val="af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 xml:space="preserve">Календарно </w:t>
      </w:r>
      <w:proofErr w:type="gramStart"/>
      <w:r>
        <w:rPr>
          <w:rFonts w:ascii="Times New Roman" w:hAnsi="Times New Roman" w:cs="Times New Roman"/>
          <w:b/>
          <w:i/>
          <w:sz w:val="32"/>
          <w:szCs w:val="32"/>
        </w:rPr>
        <w:t>–т</w:t>
      </w:r>
      <w:proofErr w:type="gramEnd"/>
      <w:r>
        <w:rPr>
          <w:rFonts w:ascii="Times New Roman" w:hAnsi="Times New Roman" w:cs="Times New Roman"/>
          <w:b/>
          <w:i/>
          <w:sz w:val="32"/>
          <w:szCs w:val="32"/>
        </w:rPr>
        <w:t xml:space="preserve">ематическое планирование </w:t>
      </w:r>
      <w:r>
        <w:rPr>
          <w:rFonts w:ascii="Times New Roman" w:hAnsi="Times New Roman" w:cs="Times New Roman"/>
          <w:b/>
          <w:bCs/>
          <w:i/>
          <w:sz w:val="32"/>
          <w:szCs w:val="32"/>
        </w:rPr>
        <w:t>2 класс</w:t>
      </w:r>
    </w:p>
    <w:p w:rsidR="00094D0F" w:rsidRDefault="00094D0F" w:rsidP="00094D0F">
      <w:pPr>
        <w:pStyle w:val="af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«Если хочешь быть </w:t>
      </w:r>
      <w:proofErr w:type="gramStart"/>
      <w:r>
        <w:rPr>
          <w:rFonts w:ascii="Times New Roman" w:hAnsi="Times New Roman" w:cs="Times New Roman"/>
          <w:b/>
          <w:i/>
          <w:sz w:val="24"/>
          <w:szCs w:val="24"/>
        </w:rPr>
        <w:t>здоров</w:t>
      </w:r>
      <w:proofErr w:type="gramEnd"/>
      <w:r>
        <w:rPr>
          <w:rFonts w:ascii="Times New Roman" w:hAnsi="Times New Roman" w:cs="Times New Roman"/>
          <w:b/>
          <w:i/>
          <w:sz w:val="24"/>
          <w:szCs w:val="24"/>
        </w:rPr>
        <w:t>»</w:t>
      </w:r>
    </w:p>
    <w:p w:rsidR="00094D0F" w:rsidRDefault="00094D0F" w:rsidP="00094D0F">
      <w:pPr>
        <w:pStyle w:val="af"/>
        <w:rPr>
          <w:rFonts w:ascii="Times New Roman" w:hAnsi="Times New Roman" w:cs="Times New Roman"/>
          <w:sz w:val="24"/>
          <w:szCs w:val="24"/>
        </w:rPr>
      </w:pPr>
    </w:p>
    <w:tbl>
      <w:tblPr>
        <w:tblW w:w="9765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67"/>
        <w:gridCol w:w="5424"/>
        <w:gridCol w:w="1086"/>
        <w:gridCol w:w="1086"/>
        <w:gridCol w:w="1272"/>
        <w:gridCol w:w="30"/>
      </w:tblGrid>
      <w:tr w:rsidR="00094D0F">
        <w:trPr>
          <w:gridAfter w:val="1"/>
          <w:wAfter w:w="30" w:type="dxa"/>
          <w:cantSplit/>
          <w:trHeight w:val="214"/>
        </w:trPr>
        <w:tc>
          <w:tcPr>
            <w:tcW w:w="8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</w:p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№ </w:t>
            </w:r>
          </w:p>
        </w:tc>
        <w:tc>
          <w:tcPr>
            <w:tcW w:w="54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</w:p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Наименование разделов и дисциплин</w:t>
            </w:r>
          </w:p>
        </w:tc>
        <w:tc>
          <w:tcPr>
            <w:tcW w:w="10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Всего часов </w:t>
            </w:r>
          </w:p>
        </w:tc>
        <w:tc>
          <w:tcPr>
            <w:tcW w:w="23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том числе</w:t>
            </w:r>
          </w:p>
        </w:tc>
      </w:tr>
      <w:tr w:rsidR="00094D0F">
        <w:trPr>
          <w:cantSplit/>
          <w:trHeight w:val="214"/>
        </w:trPr>
        <w:tc>
          <w:tcPr>
            <w:tcW w:w="8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4D0F" w:rsidRDefault="00094D0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54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4D0F" w:rsidRDefault="00094D0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0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4D0F" w:rsidRDefault="00094D0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План </w:t>
            </w:r>
          </w:p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</w:p>
        </w:tc>
        <w:tc>
          <w:tcPr>
            <w:tcW w:w="1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Факт </w:t>
            </w:r>
          </w:p>
        </w:tc>
      </w:tr>
      <w:tr w:rsidR="00094D0F">
        <w:trPr>
          <w:trHeight w:val="596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Cs/>
                <w:lang w:val="en-US"/>
              </w:rPr>
              <w:t>I</w:t>
            </w:r>
          </w:p>
        </w:tc>
        <w:tc>
          <w:tcPr>
            <w:tcW w:w="5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/>
                <w:bCs/>
                <w:i/>
              </w:rPr>
            </w:pPr>
            <w:r>
              <w:rPr>
                <w:rFonts w:ascii="Times New Roman" w:hAnsi="Times New Roman" w:cs="Times New Roman"/>
                <w:b/>
                <w:bCs/>
                <w:i/>
              </w:rPr>
              <w:t>Введение  «Вот мы и в школе».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450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5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iCs/>
              </w:rPr>
            </w:pPr>
            <w:r>
              <w:rPr>
                <w:rFonts w:ascii="Times New Roman" w:hAnsi="Times New Roman" w:cs="Times New Roman"/>
              </w:rPr>
              <w:t>Что мы знаем о ЗОЖ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427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5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</w:rPr>
              <w:t xml:space="preserve">По стране </w:t>
            </w:r>
            <w:proofErr w:type="spellStart"/>
            <w:r>
              <w:rPr>
                <w:rFonts w:ascii="Times New Roman" w:hAnsi="Times New Roman" w:cs="Times New Roman"/>
              </w:rPr>
              <w:t>Здоровейке</w:t>
            </w:r>
            <w:proofErr w:type="spellEnd"/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419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</w:t>
            </w:r>
          </w:p>
        </w:tc>
        <w:tc>
          <w:tcPr>
            <w:tcW w:w="5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 гостях у </w:t>
            </w:r>
            <w:proofErr w:type="spellStart"/>
            <w:r>
              <w:rPr>
                <w:rFonts w:ascii="Times New Roman" w:hAnsi="Times New Roman" w:cs="Times New Roman"/>
              </w:rPr>
              <w:t>Мойдодыра</w:t>
            </w:r>
            <w:proofErr w:type="spellEnd"/>
          </w:p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413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</w:t>
            </w:r>
          </w:p>
        </w:tc>
        <w:tc>
          <w:tcPr>
            <w:tcW w:w="5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</w:rPr>
              <w:t>Я хозяин своего здоровья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562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II</w:t>
            </w:r>
          </w:p>
        </w:tc>
        <w:tc>
          <w:tcPr>
            <w:tcW w:w="5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>
              <w:rPr>
                <w:rFonts w:ascii="Times New Roman" w:hAnsi="Times New Roman" w:cs="Times New Roman"/>
                <w:b/>
                <w:i/>
              </w:rPr>
              <w:t>Питание и здоровье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5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668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5</w:t>
            </w:r>
          </w:p>
        </w:tc>
        <w:tc>
          <w:tcPr>
            <w:tcW w:w="5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iCs/>
              </w:rPr>
            </w:pPr>
            <w:r>
              <w:rPr>
                <w:rFonts w:ascii="Times New Roman" w:hAnsi="Times New Roman" w:cs="Times New Roman"/>
              </w:rPr>
              <w:t>Правильное питание – залог здоровья Меню из трех блюд на всю жизнь.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451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6</w:t>
            </w:r>
          </w:p>
        </w:tc>
        <w:tc>
          <w:tcPr>
            <w:tcW w:w="5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Культура питания. Этикет.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429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7</w:t>
            </w:r>
          </w:p>
        </w:tc>
        <w:tc>
          <w:tcPr>
            <w:tcW w:w="5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iCs/>
              </w:rPr>
              <w:t>Спектакль «Я выбираю кашу»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564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8</w:t>
            </w:r>
          </w:p>
        </w:tc>
        <w:tc>
          <w:tcPr>
            <w:tcW w:w="5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iCs/>
              </w:rPr>
            </w:pPr>
            <w:r>
              <w:rPr>
                <w:rFonts w:ascii="Times New Roman" w:hAnsi="Times New Roman" w:cs="Times New Roman"/>
                <w:iCs/>
              </w:rPr>
              <w:t>«Что даёт нам море»</w:t>
            </w:r>
          </w:p>
          <w:p w:rsidR="00094D0F" w:rsidRDefault="00094D0F">
            <w:pPr>
              <w:pStyle w:val="af"/>
              <w:rPr>
                <w:rFonts w:ascii="Times New Roman" w:hAnsi="Times New Roman" w:cs="Times New Roman"/>
                <w:iCs/>
              </w:rPr>
            </w:pP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558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9</w:t>
            </w:r>
          </w:p>
        </w:tc>
        <w:tc>
          <w:tcPr>
            <w:tcW w:w="5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iCs/>
              </w:rPr>
            </w:pPr>
            <w:r>
              <w:rPr>
                <w:rFonts w:ascii="Times New Roman" w:hAnsi="Times New Roman" w:cs="Times New Roman"/>
                <w:iCs/>
              </w:rPr>
              <w:t>Светофор здорового питания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668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III</w:t>
            </w:r>
          </w:p>
        </w:tc>
        <w:tc>
          <w:tcPr>
            <w:tcW w:w="5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/>
                <w:i/>
                <w:iCs/>
              </w:rPr>
            </w:pPr>
            <w:r>
              <w:rPr>
                <w:rFonts w:ascii="Times New Roman" w:hAnsi="Times New Roman" w:cs="Times New Roman"/>
                <w:b/>
                <w:i/>
              </w:rPr>
              <w:t>Моё здоровье в моих руках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7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500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10</w:t>
            </w:r>
          </w:p>
        </w:tc>
        <w:tc>
          <w:tcPr>
            <w:tcW w:w="5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Сон и его значение для здоровья человека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497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11</w:t>
            </w:r>
          </w:p>
        </w:tc>
        <w:tc>
          <w:tcPr>
            <w:tcW w:w="5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Закаливание в домашних условиях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590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12</w:t>
            </w:r>
          </w:p>
        </w:tc>
        <w:tc>
          <w:tcPr>
            <w:tcW w:w="5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u w:val="single"/>
              </w:rPr>
            </w:pPr>
            <w:r>
              <w:rPr>
                <w:rFonts w:ascii="Times New Roman" w:hAnsi="Times New Roman" w:cs="Times New Roman"/>
                <w:u w:val="single"/>
              </w:rPr>
              <w:t>День здоровья</w:t>
            </w:r>
          </w:p>
          <w:p w:rsidR="00094D0F" w:rsidRDefault="00094D0F">
            <w:pPr>
              <w:pStyle w:val="af"/>
              <w:rPr>
                <w:rFonts w:ascii="Times New Roman" w:hAnsi="Times New Roman" w:cs="Times New Roman"/>
                <w:iCs/>
              </w:rPr>
            </w:pPr>
            <w:r>
              <w:rPr>
                <w:rFonts w:ascii="Times New Roman" w:hAnsi="Times New Roman" w:cs="Times New Roman"/>
              </w:rPr>
              <w:t>«Будьте здоровы»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590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13</w:t>
            </w:r>
          </w:p>
        </w:tc>
        <w:tc>
          <w:tcPr>
            <w:tcW w:w="5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iCs/>
              </w:rPr>
            </w:pPr>
            <w:r>
              <w:rPr>
                <w:rFonts w:ascii="Times New Roman" w:hAnsi="Times New Roman" w:cs="Times New Roman"/>
                <w:iCs/>
              </w:rPr>
              <w:t>Иммунитет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590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14</w:t>
            </w:r>
          </w:p>
        </w:tc>
        <w:tc>
          <w:tcPr>
            <w:tcW w:w="5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highlight w:val="yellow"/>
              </w:rPr>
            </w:pPr>
            <w:r>
              <w:rPr>
                <w:rFonts w:ascii="Times New Roman" w:hAnsi="Times New Roman" w:cs="Times New Roman"/>
              </w:rPr>
              <w:t>Беседа “Как сохранять и укреплять свое здоровье”.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590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15</w:t>
            </w:r>
          </w:p>
        </w:tc>
        <w:tc>
          <w:tcPr>
            <w:tcW w:w="5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Спорт в жизни ребёнка.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590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16</w:t>
            </w:r>
          </w:p>
        </w:tc>
        <w:tc>
          <w:tcPr>
            <w:tcW w:w="5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Слагаемые здоровья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548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  <w:lang w:val="en-US"/>
              </w:rPr>
              <w:t>IV</w:t>
            </w:r>
          </w:p>
        </w:tc>
        <w:tc>
          <w:tcPr>
            <w:tcW w:w="5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/>
                <w:i/>
                <w:iCs/>
              </w:rPr>
            </w:pPr>
            <w:r>
              <w:rPr>
                <w:rFonts w:ascii="Times New Roman" w:hAnsi="Times New Roman" w:cs="Times New Roman"/>
                <w:b/>
                <w:i/>
              </w:rPr>
              <w:t>Я в школе и дома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6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556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17</w:t>
            </w:r>
          </w:p>
        </w:tc>
        <w:tc>
          <w:tcPr>
            <w:tcW w:w="5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iCs/>
              </w:rPr>
            </w:pPr>
            <w:r>
              <w:rPr>
                <w:rFonts w:ascii="Times New Roman" w:hAnsi="Times New Roman" w:cs="Times New Roman"/>
              </w:rPr>
              <w:t>Я и мои одноклассники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435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18</w:t>
            </w:r>
          </w:p>
        </w:tc>
        <w:tc>
          <w:tcPr>
            <w:tcW w:w="5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Почему устают глаза?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775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19</w:t>
            </w:r>
          </w:p>
        </w:tc>
        <w:tc>
          <w:tcPr>
            <w:tcW w:w="5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Гигиена позвоночника. Сколиоз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775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20</w:t>
            </w:r>
          </w:p>
        </w:tc>
        <w:tc>
          <w:tcPr>
            <w:tcW w:w="5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Шалости и травмы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775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21</w:t>
            </w:r>
          </w:p>
        </w:tc>
        <w:tc>
          <w:tcPr>
            <w:tcW w:w="5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«Я сажусь за уроки» Переутомление и утомление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775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22</w:t>
            </w:r>
          </w:p>
        </w:tc>
        <w:tc>
          <w:tcPr>
            <w:tcW w:w="5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Умники и умницы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667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  <w:lang w:val="en-US"/>
              </w:rPr>
              <w:t>V</w:t>
            </w:r>
          </w:p>
        </w:tc>
        <w:tc>
          <w:tcPr>
            <w:tcW w:w="5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/>
                <w:i/>
                <w:iCs/>
              </w:rPr>
            </w:pPr>
            <w:r>
              <w:rPr>
                <w:rFonts w:ascii="Times New Roman" w:hAnsi="Times New Roman" w:cs="Times New Roman"/>
                <w:b/>
                <w:i/>
              </w:rPr>
              <w:t>Чтоб забыть про докторов</w:t>
            </w:r>
            <w:r>
              <w:rPr>
                <w:rFonts w:ascii="Times New Roman" w:hAnsi="Times New Roman" w:cs="Times New Roman"/>
                <w:b/>
                <w:i/>
                <w:iCs/>
              </w:rPr>
              <w:t xml:space="preserve"> 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667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</w:t>
            </w:r>
          </w:p>
        </w:tc>
        <w:tc>
          <w:tcPr>
            <w:tcW w:w="5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Преображенский «Огородники» </w:t>
            </w:r>
          </w:p>
          <w:p w:rsidR="00094D0F" w:rsidRDefault="00094D0F">
            <w:pPr>
              <w:pStyle w:val="af"/>
              <w:rPr>
                <w:rFonts w:ascii="Times New Roman" w:hAnsi="Times New Roman" w:cs="Times New Roman"/>
                <w:i/>
                <w:iCs/>
              </w:rPr>
            </w:pP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667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5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Как защитить себя от болезни</w:t>
            </w:r>
            <w:proofErr w:type="gramStart"/>
            <w:r>
              <w:rPr>
                <w:rFonts w:ascii="Times New Roman" w:hAnsi="Times New Roman" w:cs="Times New Roman"/>
              </w:rPr>
              <w:t>.(</w:t>
            </w:r>
            <w:proofErr w:type="gramEnd"/>
            <w:r>
              <w:rPr>
                <w:rFonts w:ascii="Times New Roman" w:hAnsi="Times New Roman" w:cs="Times New Roman"/>
              </w:rPr>
              <w:t>Выставка рисунков)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667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5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u w:val="single"/>
              </w:rPr>
            </w:pPr>
            <w:r>
              <w:rPr>
                <w:rFonts w:ascii="Times New Roman" w:hAnsi="Times New Roman" w:cs="Times New Roman"/>
                <w:u w:val="single"/>
              </w:rPr>
              <w:t>День здоровья</w:t>
            </w:r>
          </w:p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«Самый здоровый класс»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667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</w:t>
            </w:r>
          </w:p>
        </w:tc>
        <w:tc>
          <w:tcPr>
            <w:tcW w:w="5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«Разговор о правильном питании» Вкусные и полезные вкусности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401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  <w:lang w:val="en-US"/>
              </w:rPr>
              <w:t>VI</w:t>
            </w:r>
          </w:p>
        </w:tc>
        <w:tc>
          <w:tcPr>
            <w:tcW w:w="5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/>
                <w:bCs/>
                <w:i/>
              </w:rPr>
            </w:pPr>
            <w:r>
              <w:rPr>
                <w:rFonts w:ascii="Times New Roman" w:hAnsi="Times New Roman" w:cs="Times New Roman"/>
                <w:b/>
                <w:i/>
              </w:rPr>
              <w:t>Я и моё ближайшее окружение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5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401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27</w:t>
            </w:r>
          </w:p>
        </w:tc>
        <w:tc>
          <w:tcPr>
            <w:tcW w:w="5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</w:rPr>
              <w:t>Мир эмоций и чувств.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424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28</w:t>
            </w:r>
          </w:p>
        </w:tc>
        <w:tc>
          <w:tcPr>
            <w:tcW w:w="5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</w:rPr>
              <w:t>Вредные привычки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401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29</w:t>
            </w:r>
          </w:p>
        </w:tc>
        <w:tc>
          <w:tcPr>
            <w:tcW w:w="5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</w:rPr>
              <w:t xml:space="preserve"> «Веснянка»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401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30</w:t>
            </w:r>
          </w:p>
        </w:tc>
        <w:tc>
          <w:tcPr>
            <w:tcW w:w="5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 мире </w:t>
            </w:r>
            <w:proofErr w:type="gramStart"/>
            <w:r>
              <w:rPr>
                <w:rFonts w:ascii="Times New Roman" w:hAnsi="Times New Roman" w:cs="Times New Roman"/>
              </w:rPr>
              <w:t>интересного</w:t>
            </w:r>
            <w:proofErr w:type="gramEnd"/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401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  <w:lang w:val="en-US"/>
              </w:rPr>
              <w:t>VII</w:t>
            </w:r>
          </w:p>
        </w:tc>
        <w:tc>
          <w:tcPr>
            <w:tcW w:w="5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/>
                <w:i/>
              </w:rPr>
            </w:pPr>
            <w:r>
              <w:rPr>
                <w:rFonts w:ascii="Times New Roman" w:hAnsi="Times New Roman" w:cs="Times New Roman"/>
                <w:b/>
                <w:i/>
              </w:rPr>
              <w:t>«Вот и стали мы на год  взрослей»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401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31</w:t>
            </w:r>
          </w:p>
        </w:tc>
        <w:tc>
          <w:tcPr>
            <w:tcW w:w="5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</w:rPr>
              <w:t>Я и опасность.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803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32</w:t>
            </w:r>
          </w:p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33</w:t>
            </w:r>
          </w:p>
        </w:tc>
        <w:tc>
          <w:tcPr>
            <w:tcW w:w="5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</w:rPr>
              <w:t xml:space="preserve">Чем и как можно отравиться.  Кукольный спектакль </w:t>
            </w:r>
            <w:proofErr w:type="spellStart"/>
            <w:r>
              <w:rPr>
                <w:rFonts w:ascii="Times New Roman" w:hAnsi="Times New Roman" w:cs="Times New Roman"/>
              </w:rPr>
              <w:t>А.Колобова</w:t>
            </w:r>
            <w:proofErr w:type="spellEnd"/>
            <w:r>
              <w:rPr>
                <w:rFonts w:ascii="Times New Roman" w:hAnsi="Times New Roman" w:cs="Times New Roman"/>
              </w:rPr>
              <w:t xml:space="preserve"> «Красивые грибы»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401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34</w:t>
            </w:r>
          </w:p>
        </w:tc>
        <w:tc>
          <w:tcPr>
            <w:tcW w:w="5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iCs/>
              </w:rPr>
            </w:pPr>
            <w:r>
              <w:rPr>
                <w:rFonts w:ascii="Times New Roman" w:hAnsi="Times New Roman" w:cs="Times New Roman"/>
                <w:iCs/>
              </w:rPr>
              <w:t>Первая помощь при отравлении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395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35</w:t>
            </w:r>
          </w:p>
        </w:tc>
        <w:tc>
          <w:tcPr>
            <w:tcW w:w="5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Наши успехи и достижения</w:t>
            </w:r>
          </w:p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401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</w:p>
        </w:tc>
        <w:tc>
          <w:tcPr>
            <w:tcW w:w="5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Итого:</w:t>
            </w:r>
            <w:r>
              <w:rPr>
                <w:rStyle w:val="af4"/>
                <w:rFonts w:ascii="Times New Roman" w:hAnsi="Times New Roman" w:cs="Times New Roman"/>
                <w:b/>
              </w:rPr>
              <w:t xml:space="preserve"> 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35</w:t>
            </w:r>
          </w:p>
        </w:tc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</w:p>
        </w:tc>
        <w:tc>
          <w:tcPr>
            <w:tcW w:w="1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</w:p>
        </w:tc>
      </w:tr>
    </w:tbl>
    <w:p w:rsidR="00094D0F" w:rsidRDefault="00094D0F" w:rsidP="00094D0F">
      <w:pPr>
        <w:pStyle w:val="af"/>
        <w:rPr>
          <w:rFonts w:ascii="Times New Roman" w:hAnsi="Times New Roman" w:cs="Times New Roman"/>
        </w:rPr>
      </w:pPr>
    </w:p>
    <w:p w:rsidR="00094D0F" w:rsidRDefault="00094D0F" w:rsidP="00094D0F">
      <w:pPr>
        <w:pStyle w:val="af"/>
        <w:rPr>
          <w:rFonts w:ascii="Times New Roman" w:hAnsi="Times New Roman" w:cs="Times New Roman"/>
        </w:rPr>
      </w:pPr>
    </w:p>
    <w:p w:rsidR="00094D0F" w:rsidRDefault="00094D0F" w:rsidP="00094D0F">
      <w:pPr>
        <w:pStyle w:val="af"/>
        <w:rPr>
          <w:rFonts w:ascii="Times New Roman" w:hAnsi="Times New Roman" w:cs="Times New Roman"/>
        </w:rPr>
      </w:pPr>
    </w:p>
    <w:p w:rsidR="00094D0F" w:rsidRDefault="00094D0F" w:rsidP="00094D0F">
      <w:pPr>
        <w:pStyle w:val="af"/>
        <w:rPr>
          <w:rFonts w:ascii="Times New Roman" w:hAnsi="Times New Roman" w:cs="Times New Roman"/>
          <w:sz w:val="24"/>
          <w:szCs w:val="24"/>
        </w:rPr>
      </w:pPr>
    </w:p>
    <w:p w:rsidR="00094D0F" w:rsidRDefault="00094D0F" w:rsidP="00094D0F">
      <w:pPr>
        <w:pStyle w:val="af"/>
        <w:rPr>
          <w:rFonts w:ascii="Times New Roman" w:hAnsi="Times New Roman" w:cs="Times New Roman"/>
          <w:sz w:val="24"/>
          <w:szCs w:val="24"/>
        </w:rPr>
      </w:pPr>
    </w:p>
    <w:p w:rsidR="00094D0F" w:rsidRDefault="00094D0F" w:rsidP="00094D0F">
      <w:pPr>
        <w:pStyle w:val="af"/>
        <w:rPr>
          <w:rFonts w:ascii="Times New Roman" w:hAnsi="Times New Roman" w:cs="Times New Roman"/>
          <w:sz w:val="24"/>
          <w:szCs w:val="24"/>
        </w:rPr>
      </w:pPr>
    </w:p>
    <w:p w:rsidR="00094D0F" w:rsidRDefault="00094D0F" w:rsidP="00094D0F">
      <w:pPr>
        <w:pStyle w:val="af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94D0F" w:rsidRDefault="00094D0F" w:rsidP="00094D0F">
      <w:pPr>
        <w:pStyle w:val="af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94D0F" w:rsidRDefault="00094D0F" w:rsidP="00094D0F">
      <w:pPr>
        <w:pStyle w:val="af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94D0F" w:rsidRDefault="00094D0F" w:rsidP="00094D0F">
      <w:pPr>
        <w:pStyle w:val="af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094D0F" w:rsidRDefault="00094D0F" w:rsidP="00094D0F">
      <w:pPr>
        <w:pStyle w:val="af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 xml:space="preserve">Календарно </w:t>
      </w:r>
      <w:proofErr w:type="gramStart"/>
      <w:r>
        <w:rPr>
          <w:rFonts w:ascii="Times New Roman" w:hAnsi="Times New Roman" w:cs="Times New Roman"/>
          <w:b/>
          <w:i/>
          <w:sz w:val="32"/>
          <w:szCs w:val="32"/>
        </w:rPr>
        <w:t>–т</w:t>
      </w:r>
      <w:proofErr w:type="gramEnd"/>
      <w:r>
        <w:rPr>
          <w:rFonts w:ascii="Times New Roman" w:hAnsi="Times New Roman" w:cs="Times New Roman"/>
          <w:b/>
          <w:i/>
          <w:sz w:val="32"/>
          <w:szCs w:val="32"/>
        </w:rPr>
        <w:t>ематическое планирование</w:t>
      </w:r>
    </w:p>
    <w:p w:rsidR="00094D0F" w:rsidRDefault="00094D0F" w:rsidP="00094D0F">
      <w:pPr>
        <w:pStyle w:val="af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3 класс</w:t>
      </w:r>
    </w:p>
    <w:p w:rsidR="00094D0F" w:rsidRDefault="00094D0F" w:rsidP="00094D0F">
      <w:pPr>
        <w:pStyle w:val="af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«По дорожкам здоровья»</w:t>
      </w:r>
    </w:p>
    <w:p w:rsidR="00094D0F" w:rsidRDefault="00094D0F" w:rsidP="00094D0F">
      <w:pPr>
        <w:pStyle w:val="af"/>
        <w:rPr>
          <w:rFonts w:ascii="Times New Roman" w:hAnsi="Times New Roman" w:cs="Times New Roman"/>
          <w:sz w:val="24"/>
          <w:szCs w:val="24"/>
        </w:rPr>
      </w:pPr>
    </w:p>
    <w:tbl>
      <w:tblPr>
        <w:tblW w:w="9840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74"/>
        <w:gridCol w:w="5466"/>
        <w:gridCol w:w="1094"/>
        <w:gridCol w:w="1094"/>
        <w:gridCol w:w="1297"/>
        <w:gridCol w:w="15"/>
      </w:tblGrid>
      <w:tr w:rsidR="00094D0F">
        <w:trPr>
          <w:gridAfter w:val="1"/>
          <w:wAfter w:w="15" w:type="dxa"/>
          <w:cantSplit/>
          <w:trHeight w:val="190"/>
        </w:trPr>
        <w:tc>
          <w:tcPr>
            <w:tcW w:w="87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</w:p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№ </w:t>
            </w:r>
          </w:p>
        </w:tc>
        <w:tc>
          <w:tcPr>
            <w:tcW w:w="54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</w:p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Наименование разделов и дисциплин</w:t>
            </w:r>
          </w:p>
        </w:tc>
        <w:tc>
          <w:tcPr>
            <w:tcW w:w="10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Всего часов</w:t>
            </w:r>
          </w:p>
        </w:tc>
        <w:tc>
          <w:tcPr>
            <w:tcW w:w="23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Дата проведения</w:t>
            </w:r>
          </w:p>
        </w:tc>
      </w:tr>
      <w:tr w:rsidR="00094D0F">
        <w:trPr>
          <w:cantSplit/>
          <w:trHeight w:val="190"/>
        </w:trPr>
        <w:tc>
          <w:tcPr>
            <w:tcW w:w="87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4D0F" w:rsidRDefault="00094D0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54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4D0F" w:rsidRDefault="00094D0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0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4D0F" w:rsidRDefault="00094D0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План </w:t>
            </w:r>
          </w:p>
        </w:tc>
        <w:tc>
          <w:tcPr>
            <w:tcW w:w="13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Факт </w:t>
            </w:r>
          </w:p>
        </w:tc>
      </w:tr>
      <w:tr w:rsidR="00094D0F">
        <w:trPr>
          <w:trHeight w:val="529"/>
        </w:trPr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Cs/>
                <w:lang w:val="en-US"/>
              </w:rPr>
              <w:t>I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/>
                <w:bCs/>
                <w:i/>
              </w:rPr>
            </w:pPr>
            <w:r>
              <w:rPr>
                <w:rFonts w:ascii="Times New Roman" w:hAnsi="Times New Roman" w:cs="Times New Roman"/>
                <w:b/>
                <w:bCs/>
                <w:i/>
              </w:rPr>
              <w:t>Введение  «Вот мы и в школе».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814"/>
        </w:trPr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iCs/>
              </w:rPr>
            </w:pPr>
            <w:r>
              <w:rPr>
                <w:rFonts w:ascii="Times New Roman" w:hAnsi="Times New Roman" w:cs="Times New Roman"/>
              </w:rPr>
              <w:t>«Здоровый образ жизни, что это?»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814"/>
        </w:trPr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</w:rPr>
              <w:t>Личная гигиена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814"/>
        </w:trPr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 гостях у </w:t>
            </w:r>
            <w:proofErr w:type="spellStart"/>
            <w:r>
              <w:rPr>
                <w:rFonts w:ascii="Times New Roman" w:hAnsi="Times New Roman" w:cs="Times New Roman"/>
              </w:rPr>
              <w:t>Мойдодыра</w:t>
            </w:r>
            <w:proofErr w:type="spellEnd"/>
          </w:p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814"/>
        </w:trPr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</w:rPr>
              <w:t>«Остров здоровья»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851"/>
        </w:trPr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II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>
              <w:rPr>
                <w:rFonts w:ascii="Times New Roman" w:hAnsi="Times New Roman" w:cs="Times New Roman"/>
                <w:b/>
                <w:i/>
              </w:rPr>
              <w:t>Питание и здоровье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5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594"/>
        </w:trPr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5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iCs/>
              </w:rPr>
            </w:pPr>
            <w:r>
              <w:rPr>
                <w:rFonts w:ascii="Times New Roman" w:hAnsi="Times New Roman" w:cs="Times New Roman"/>
              </w:rPr>
              <w:t>Игра «Смак»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850"/>
        </w:trPr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6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highlight w:val="yellow"/>
              </w:rPr>
            </w:pPr>
            <w:r>
              <w:rPr>
                <w:rFonts w:ascii="Times New Roman" w:hAnsi="Times New Roman" w:cs="Times New Roman"/>
              </w:rPr>
              <w:t xml:space="preserve">Правильное питание </w:t>
            </w:r>
            <w:proofErr w:type="gramStart"/>
            <w:r>
              <w:rPr>
                <w:rFonts w:ascii="Times New Roman" w:hAnsi="Times New Roman" w:cs="Times New Roman"/>
              </w:rPr>
              <w:t>–з</w:t>
            </w:r>
            <w:proofErr w:type="gramEnd"/>
            <w:r>
              <w:rPr>
                <w:rFonts w:ascii="Times New Roman" w:hAnsi="Times New Roman" w:cs="Times New Roman"/>
              </w:rPr>
              <w:t>алог физического и психологического здоровья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850"/>
        </w:trPr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7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iCs/>
              </w:rPr>
              <w:t>Вредные микробы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850"/>
        </w:trPr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8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iCs/>
                <w:highlight w:val="yellow"/>
              </w:rPr>
            </w:pPr>
            <w:r>
              <w:rPr>
                <w:rFonts w:ascii="Times New Roman" w:hAnsi="Times New Roman" w:cs="Times New Roman"/>
              </w:rPr>
              <w:t>Что такое здоровая пища и как её приготовить</w:t>
            </w:r>
            <w:r>
              <w:rPr>
                <w:rFonts w:ascii="Times New Roman" w:hAnsi="Times New Roman" w:cs="Times New Roman"/>
                <w:iCs/>
                <w:highlight w:val="yellow"/>
              </w:rPr>
              <w:t xml:space="preserve"> 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850"/>
        </w:trPr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9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highlight w:val="yellow"/>
                <w:lang w:eastAsia="en-US"/>
              </w:rPr>
            </w:pPr>
            <w:r>
              <w:rPr>
                <w:rFonts w:ascii="Times New Roman" w:hAnsi="Times New Roman" w:cs="Times New Roman"/>
                <w:iCs/>
              </w:rPr>
              <w:t>«Чудесный сундучок»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594"/>
        </w:trPr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III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/>
                <w:i/>
                <w:iCs/>
              </w:rPr>
            </w:pPr>
            <w:r>
              <w:rPr>
                <w:rFonts w:ascii="Times New Roman" w:hAnsi="Times New Roman" w:cs="Times New Roman"/>
                <w:b/>
                <w:i/>
              </w:rPr>
              <w:t>Моё здоровье в моих руках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7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445"/>
        </w:trPr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10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Труд и здоровье</w:t>
            </w:r>
          </w:p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524"/>
        </w:trPr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11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Наш мозг и его волшебные действия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524"/>
        </w:trPr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12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u w:val="single"/>
              </w:rPr>
            </w:pPr>
            <w:r>
              <w:rPr>
                <w:rFonts w:ascii="Times New Roman" w:hAnsi="Times New Roman" w:cs="Times New Roman"/>
                <w:u w:val="single"/>
              </w:rPr>
              <w:t>День здоровья</w:t>
            </w:r>
          </w:p>
          <w:p w:rsidR="00094D0F" w:rsidRDefault="00094D0F">
            <w:pPr>
              <w:pStyle w:val="af"/>
              <w:rPr>
                <w:rFonts w:ascii="Times New Roman" w:hAnsi="Times New Roman" w:cs="Times New Roman"/>
                <w:iCs/>
              </w:rPr>
            </w:pPr>
            <w:r>
              <w:rPr>
                <w:rFonts w:ascii="Times New Roman" w:hAnsi="Times New Roman" w:cs="Times New Roman"/>
              </w:rPr>
              <w:t>«Хочу остаться здоровым»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524"/>
        </w:trPr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13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iCs/>
              </w:rPr>
            </w:pPr>
            <w:r>
              <w:rPr>
                <w:rFonts w:ascii="Times New Roman" w:hAnsi="Times New Roman" w:cs="Times New Roman"/>
              </w:rPr>
              <w:t>Солнце, воздух и вода наши лучшие друзья.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524"/>
        </w:trPr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14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highlight w:val="yellow"/>
              </w:rPr>
            </w:pPr>
            <w:r>
              <w:rPr>
                <w:rFonts w:ascii="Times New Roman" w:hAnsi="Times New Roman" w:cs="Times New Roman"/>
              </w:rPr>
              <w:t>Беседа “Как сохранять и укреплять свое здоровье”.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524"/>
        </w:trPr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15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Экскурсия «Природа – источник здоровья»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524"/>
        </w:trPr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16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«Моё здоровье в моих руках»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688"/>
        </w:trPr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  <w:lang w:val="en-US"/>
              </w:rPr>
              <w:t>IV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/>
                <w:i/>
                <w:iCs/>
              </w:rPr>
            </w:pPr>
            <w:r>
              <w:rPr>
                <w:rFonts w:ascii="Times New Roman" w:hAnsi="Times New Roman" w:cs="Times New Roman"/>
                <w:b/>
                <w:i/>
              </w:rPr>
              <w:t>Я в школе и дома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6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688"/>
        </w:trPr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17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iCs/>
              </w:rPr>
            </w:pPr>
            <w:r>
              <w:rPr>
                <w:rFonts w:ascii="Times New Roman" w:hAnsi="Times New Roman" w:cs="Times New Roman"/>
              </w:rPr>
              <w:t xml:space="preserve">Мой внешний вид </w:t>
            </w:r>
            <w:proofErr w:type="gramStart"/>
            <w:r>
              <w:rPr>
                <w:rFonts w:ascii="Times New Roman" w:hAnsi="Times New Roman" w:cs="Times New Roman"/>
              </w:rPr>
              <w:t>–з</w:t>
            </w:r>
            <w:proofErr w:type="gramEnd"/>
            <w:r>
              <w:rPr>
                <w:rFonts w:ascii="Times New Roman" w:hAnsi="Times New Roman" w:cs="Times New Roman"/>
              </w:rPr>
              <w:t>алог здоровья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688"/>
        </w:trPr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18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</w:t>
            </w:r>
            <w:proofErr w:type="spellStart"/>
            <w:r>
              <w:rPr>
                <w:rFonts w:ascii="Times New Roman" w:hAnsi="Times New Roman" w:cs="Times New Roman"/>
              </w:rPr>
              <w:t>Доброречие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688"/>
        </w:trPr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19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Спектакль С. </w:t>
            </w:r>
            <w:proofErr w:type="spellStart"/>
            <w:r>
              <w:rPr>
                <w:rFonts w:ascii="Times New Roman" w:hAnsi="Times New Roman" w:cs="Times New Roman"/>
              </w:rPr>
              <w:t>Преображнский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«</w:t>
            </w:r>
            <w:proofErr w:type="spellStart"/>
            <w:r>
              <w:rPr>
                <w:rFonts w:ascii="Times New Roman" w:hAnsi="Times New Roman" w:cs="Times New Roman"/>
              </w:rPr>
              <w:t>Капризка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688"/>
        </w:trPr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20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«Бесценный да</w:t>
            </w:r>
            <w:proofErr w:type="gramStart"/>
            <w:r>
              <w:rPr>
                <w:rFonts w:ascii="Times New Roman" w:hAnsi="Times New Roman" w:cs="Times New Roman"/>
              </w:rPr>
              <w:t>р-</w:t>
            </w:r>
            <w:proofErr w:type="gramEnd"/>
            <w:r>
              <w:rPr>
                <w:rFonts w:ascii="Times New Roman" w:hAnsi="Times New Roman" w:cs="Times New Roman"/>
              </w:rPr>
              <w:t xml:space="preserve"> зрение».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688"/>
        </w:trPr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21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Гигиена правильной осанки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688"/>
        </w:trPr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22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«Спасатели</w:t>
            </w:r>
            <w:proofErr w:type="gramStart"/>
            <w:r>
              <w:rPr>
                <w:rFonts w:ascii="Times New Roman" w:hAnsi="Times New Roman" w:cs="Times New Roman"/>
              </w:rPr>
              <w:t xml:space="preserve"> ,</w:t>
            </w:r>
            <w:proofErr w:type="gramEnd"/>
            <w:r>
              <w:rPr>
                <w:rFonts w:ascii="Times New Roman" w:hAnsi="Times New Roman" w:cs="Times New Roman"/>
              </w:rPr>
              <w:t xml:space="preserve"> вперёд!»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593"/>
        </w:trPr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  <w:lang w:val="en-US"/>
              </w:rPr>
              <w:t>V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/>
                <w:i/>
                <w:iCs/>
              </w:rPr>
            </w:pPr>
            <w:r>
              <w:rPr>
                <w:rFonts w:ascii="Times New Roman" w:hAnsi="Times New Roman" w:cs="Times New Roman"/>
                <w:b/>
                <w:i/>
              </w:rPr>
              <w:t>Чтоб забыть про докторов</w:t>
            </w:r>
            <w:r>
              <w:rPr>
                <w:rFonts w:ascii="Times New Roman" w:hAnsi="Times New Roman" w:cs="Times New Roman"/>
                <w:b/>
                <w:i/>
                <w:iCs/>
              </w:rPr>
              <w:t xml:space="preserve"> 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593"/>
        </w:trPr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Шарль Перро «Красная шапочка»</w:t>
            </w:r>
          </w:p>
          <w:p w:rsidR="00094D0F" w:rsidRDefault="00094D0F">
            <w:pPr>
              <w:pStyle w:val="af"/>
              <w:rPr>
                <w:rFonts w:ascii="Times New Roman" w:hAnsi="Times New Roman" w:cs="Times New Roman"/>
                <w:i/>
                <w:iCs/>
              </w:rPr>
            </w:pP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593"/>
        </w:trPr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Движение это жизнь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593"/>
        </w:trPr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u w:val="single"/>
              </w:rPr>
            </w:pPr>
            <w:r>
              <w:rPr>
                <w:rFonts w:ascii="Times New Roman" w:hAnsi="Times New Roman" w:cs="Times New Roman"/>
                <w:u w:val="single"/>
              </w:rPr>
              <w:t>День здоровья</w:t>
            </w:r>
          </w:p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«Дальше, быстрее, выше»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593"/>
        </w:trPr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«Разговор о правильном питании» Вкусные и полезные вкусности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356"/>
        </w:trPr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  <w:lang w:val="en-US"/>
              </w:rPr>
              <w:t>VI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/>
                <w:bCs/>
                <w:i/>
              </w:rPr>
            </w:pPr>
            <w:r>
              <w:rPr>
                <w:rFonts w:ascii="Times New Roman" w:hAnsi="Times New Roman" w:cs="Times New Roman"/>
                <w:b/>
                <w:i/>
              </w:rPr>
              <w:t>Я и моё ближайшее окружение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356"/>
        </w:trPr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27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</w:rPr>
              <w:t>Мир моих увлечений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356"/>
        </w:trPr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28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</w:rPr>
              <w:t>Вредные привычки и их профилактика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946"/>
        </w:trPr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29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Добро лучше</w:t>
            </w:r>
            <w:proofErr w:type="gramStart"/>
            <w:r>
              <w:rPr>
                <w:rFonts w:ascii="Times New Roman" w:hAnsi="Times New Roman" w:cs="Times New Roman"/>
              </w:rPr>
              <w:t xml:space="preserve"> ,</w:t>
            </w:r>
            <w:proofErr w:type="gramEnd"/>
            <w:r>
              <w:rPr>
                <w:rFonts w:ascii="Times New Roman" w:hAnsi="Times New Roman" w:cs="Times New Roman"/>
              </w:rPr>
              <w:t xml:space="preserve"> чем зло, зависть, жадность.</w:t>
            </w:r>
          </w:p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Кукольный спектакль</w:t>
            </w:r>
          </w:p>
          <w:p w:rsidR="00094D0F" w:rsidRDefault="00094D0F">
            <w:pPr>
              <w:pStyle w:val="af"/>
              <w:rPr>
                <w:rFonts w:ascii="Times New Roman" w:hAnsi="Times New Roman" w:cs="Times New Roman"/>
                <w:i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А.С.Пушкин</w:t>
            </w:r>
            <w:proofErr w:type="spellEnd"/>
            <w:r>
              <w:rPr>
                <w:rFonts w:ascii="Times New Roman" w:hAnsi="Times New Roman" w:cs="Times New Roman"/>
              </w:rPr>
              <w:t xml:space="preserve"> «Сказка о рыбаке и рыбке»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356"/>
        </w:trPr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30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 мире </w:t>
            </w:r>
            <w:proofErr w:type="gramStart"/>
            <w:r>
              <w:rPr>
                <w:rFonts w:ascii="Times New Roman" w:hAnsi="Times New Roman" w:cs="Times New Roman"/>
              </w:rPr>
              <w:t>интересного</w:t>
            </w:r>
            <w:proofErr w:type="gramEnd"/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356"/>
        </w:trPr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  <w:lang w:val="en-US"/>
              </w:rPr>
              <w:t>VII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/>
                <w:i/>
              </w:rPr>
            </w:pPr>
            <w:r>
              <w:rPr>
                <w:rFonts w:ascii="Times New Roman" w:hAnsi="Times New Roman" w:cs="Times New Roman"/>
                <w:b/>
                <w:i/>
              </w:rPr>
              <w:t>«Вот и стали мы на год  взрослей»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376"/>
        </w:trPr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31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</w:rPr>
              <w:t>Я и опасность.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356"/>
        </w:trPr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32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</w:rPr>
              <w:t>Лесная аптека на службе человека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356"/>
        </w:trPr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33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Игра «Не зная броду, не суйся в воду»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713"/>
        </w:trPr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34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Чему мы научились и чего достигли</w:t>
            </w:r>
          </w:p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3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376"/>
        </w:trPr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Итого:</w:t>
            </w:r>
            <w:r>
              <w:rPr>
                <w:rStyle w:val="af4"/>
                <w:rFonts w:ascii="Times New Roman" w:hAnsi="Times New Roman" w:cs="Times New Roman"/>
                <w:b/>
              </w:rPr>
              <w:t xml:space="preserve"> 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</w:p>
        </w:tc>
        <w:tc>
          <w:tcPr>
            <w:tcW w:w="13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</w:p>
        </w:tc>
      </w:tr>
    </w:tbl>
    <w:p w:rsidR="00094D0F" w:rsidRDefault="00094D0F" w:rsidP="00094D0F">
      <w:pPr>
        <w:pStyle w:val="af"/>
        <w:rPr>
          <w:rFonts w:ascii="Times New Roman" w:hAnsi="Times New Roman" w:cs="Times New Roman"/>
        </w:rPr>
      </w:pPr>
    </w:p>
    <w:p w:rsidR="00094D0F" w:rsidRDefault="00094D0F" w:rsidP="00094D0F">
      <w:pPr>
        <w:pStyle w:val="af"/>
        <w:rPr>
          <w:rFonts w:ascii="Times New Roman" w:hAnsi="Times New Roman" w:cs="Times New Roman"/>
        </w:rPr>
      </w:pPr>
    </w:p>
    <w:p w:rsidR="00094D0F" w:rsidRDefault="00094D0F" w:rsidP="00094D0F">
      <w:pPr>
        <w:pStyle w:val="af"/>
        <w:rPr>
          <w:rFonts w:ascii="Times New Roman" w:hAnsi="Times New Roman" w:cs="Times New Roman"/>
          <w:sz w:val="24"/>
          <w:szCs w:val="24"/>
        </w:rPr>
      </w:pPr>
    </w:p>
    <w:p w:rsidR="00094D0F" w:rsidRDefault="00094D0F" w:rsidP="00094D0F">
      <w:pPr>
        <w:pStyle w:val="af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>Календарно-тематическое планирование</w:t>
      </w:r>
    </w:p>
    <w:p w:rsidR="00094D0F" w:rsidRDefault="00094D0F" w:rsidP="00094D0F">
      <w:pPr>
        <w:pStyle w:val="af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>4 класс</w:t>
      </w:r>
    </w:p>
    <w:p w:rsidR="00094D0F" w:rsidRDefault="00094D0F" w:rsidP="00094D0F">
      <w:pPr>
        <w:pStyle w:val="af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>Ты</w:t>
      </w:r>
      <w:proofErr w:type="gramStart"/>
      <w:r>
        <w:rPr>
          <w:rFonts w:ascii="Times New Roman" w:hAnsi="Times New Roman" w:cs="Times New Roman"/>
          <w:b/>
          <w:i/>
          <w:sz w:val="32"/>
          <w:szCs w:val="32"/>
        </w:rPr>
        <w:t xml:space="preserve"> ,</w:t>
      </w:r>
      <w:proofErr w:type="gramEnd"/>
      <w:r>
        <w:rPr>
          <w:rFonts w:ascii="Times New Roman" w:hAnsi="Times New Roman" w:cs="Times New Roman"/>
          <w:b/>
          <w:i/>
          <w:sz w:val="32"/>
          <w:szCs w:val="32"/>
        </w:rPr>
        <w:t>я ,он, она, все мы дружная семья.</w:t>
      </w:r>
    </w:p>
    <w:tbl>
      <w:tblPr>
        <w:tblW w:w="9720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63"/>
        <w:gridCol w:w="5401"/>
        <w:gridCol w:w="1080"/>
        <w:gridCol w:w="1080"/>
        <w:gridCol w:w="1282"/>
        <w:gridCol w:w="14"/>
      </w:tblGrid>
      <w:tr w:rsidR="00094D0F">
        <w:trPr>
          <w:gridAfter w:val="1"/>
          <w:wAfter w:w="14" w:type="dxa"/>
          <w:cantSplit/>
          <w:trHeight w:val="461"/>
        </w:trPr>
        <w:tc>
          <w:tcPr>
            <w:tcW w:w="8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</w:p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№ </w:t>
            </w:r>
          </w:p>
        </w:tc>
        <w:tc>
          <w:tcPr>
            <w:tcW w:w="54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</w:p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Наименование разделов и дисциплин</w:t>
            </w:r>
          </w:p>
        </w:tc>
        <w:tc>
          <w:tcPr>
            <w:tcW w:w="10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Всего часов</w:t>
            </w:r>
          </w:p>
        </w:tc>
        <w:tc>
          <w:tcPr>
            <w:tcW w:w="23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Дата проведения</w:t>
            </w:r>
          </w:p>
        </w:tc>
      </w:tr>
      <w:tr w:rsidR="00094D0F">
        <w:trPr>
          <w:cantSplit/>
          <w:trHeight w:val="188"/>
        </w:trPr>
        <w:tc>
          <w:tcPr>
            <w:tcW w:w="8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4D0F" w:rsidRDefault="00094D0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54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4D0F" w:rsidRDefault="00094D0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0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4D0F" w:rsidRDefault="00094D0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План </w:t>
            </w:r>
          </w:p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Факт </w:t>
            </w:r>
          </w:p>
        </w:tc>
      </w:tr>
      <w:tr w:rsidR="00094D0F">
        <w:trPr>
          <w:trHeight w:val="523"/>
        </w:trPr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Cs/>
                <w:lang w:val="en-US"/>
              </w:rPr>
              <w:t>I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5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/>
                <w:bCs/>
                <w:i/>
              </w:rPr>
            </w:pPr>
            <w:r>
              <w:rPr>
                <w:rFonts w:ascii="Times New Roman" w:hAnsi="Times New Roman" w:cs="Times New Roman"/>
                <w:b/>
                <w:bCs/>
                <w:i/>
              </w:rPr>
              <w:t>Введение  «Вот мы и в школе».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437"/>
        </w:trPr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5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iCs/>
              </w:rPr>
            </w:pPr>
            <w:r>
              <w:rPr>
                <w:rFonts w:ascii="Times New Roman" w:hAnsi="Times New Roman" w:cs="Times New Roman"/>
              </w:rPr>
              <w:t>«Здоровье и здоровый образ жизни»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571"/>
        </w:trPr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5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</w:rPr>
              <w:t>Правила личной гигиены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551"/>
        </w:trPr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</w:t>
            </w:r>
          </w:p>
        </w:tc>
        <w:tc>
          <w:tcPr>
            <w:tcW w:w="5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Физическая активность и здоровье 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545"/>
        </w:trPr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</w:t>
            </w:r>
          </w:p>
        </w:tc>
        <w:tc>
          <w:tcPr>
            <w:tcW w:w="5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Как познать себя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553"/>
        </w:trPr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II</w:t>
            </w:r>
          </w:p>
        </w:tc>
        <w:tc>
          <w:tcPr>
            <w:tcW w:w="5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>
              <w:rPr>
                <w:rFonts w:ascii="Times New Roman" w:hAnsi="Times New Roman" w:cs="Times New Roman"/>
                <w:b/>
                <w:i/>
              </w:rPr>
              <w:t>Питание и здоровье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703"/>
        </w:trPr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5</w:t>
            </w:r>
          </w:p>
        </w:tc>
        <w:tc>
          <w:tcPr>
            <w:tcW w:w="5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Питание необходимое условие для жизни человека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415"/>
        </w:trPr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6</w:t>
            </w:r>
          </w:p>
        </w:tc>
        <w:tc>
          <w:tcPr>
            <w:tcW w:w="5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highlight w:val="yellow"/>
              </w:rPr>
            </w:pPr>
            <w:r>
              <w:rPr>
                <w:rFonts w:ascii="Times New Roman" w:hAnsi="Times New Roman" w:cs="Times New Roman"/>
              </w:rPr>
              <w:t>Здоровая пища для всей семьи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705"/>
        </w:trPr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7</w:t>
            </w:r>
          </w:p>
        </w:tc>
        <w:tc>
          <w:tcPr>
            <w:tcW w:w="5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iCs/>
              </w:rPr>
              <w:t>Как питались в стародавние времена  и питание нашего времени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545"/>
        </w:trPr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8</w:t>
            </w:r>
          </w:p>
        </w:tc>
        <w:tc>
          <w:tcPr>
            <w:tcW w:w="5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iCs/>
                <w:highlight w:val="yellow"/>
              </w:rPr>
            </w:pPr>
            <w:r>
              <w:rPr>
                <w:rFonts w:ascii="Times New Roman" w:hAnsi="Times New Roman" w:cs="Times New Roman"/>
              </w:rPr>
              <w:t>Секреты здорового питания. Рацион питания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567"/>
        </w:trPr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9</w:t>
            </w:r>
          </w:p>
        </w:tc>
        <w:tc>
          <w:tcPr>
            <w:tcW w:w="5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highlight w:val="yellow"/>
                <w:lang w:eastAsia="en-US"/>
              </w:rPr>
            </w:pPr>
            <w:r>
              <w:rPr>
                <w:rFonts w:ascii="Times New Roman" w:hAnsi="Times New Roman" w:cs="Times New Roman"/>
              </w:rPr>
              <w:t>«Богатырская силушка»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587"/>
        </w:trPr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III</w:t>
            </w:r>
          </w:p>
        </w:tc>
        <w:tc>
          <w:tcPr>
            <w:tcW w:w="5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/>
                <w:i/>
                <w:iCs/>
              </w:rPr>
            </w:pPr>
            <w:r>
              <w:rPr>
                <w:rFonts w:ascii="Times New Roman" w:hAnsi="Times New Roman" w:cs="Times New Roman"/>
                <w:b/>
                <w:i/>
              </w:rPr>
              <w:t>Моё здоровье в моих руках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7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440"/>
        </w:trPr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10</w:t>
            </w:r>
          </w:p>
        </w:tc>
        <w:tc>
          <w:tcPr>
            <w:tcW w:w="5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iCs/>
              </w:rPr>
              <w:t>Домашняя аптечка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518"/>
        </w:trPr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11</w:t>
            </w:r>
          </w:p>
        </w:tc>
        <w:tc>
          <w:tcPr>
            <w:tcW w:w="5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«Мы за здоровый образ жизни»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518"/>
        </w:trPr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12</w:t>
            </w:r>
          </w:p>
        </w:tc>
        <w:tc>
          <w:tcPr>
            <w:tcW w:w="5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iCs/>
              </w:rPr>
            </w:pPr>
            <w:r>
              <w:rPr>
                <w:rFonts w:ascii="Times New Roman" w:hAnsi="Times New Roman" w:cs="Times New Roman"/>
              </w:rPr>
              <w:t>Марафон «Сколько стоит твоё здоровье»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518"/>
        </w:trPr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13</w:t>
            </w:r>
          </w:p>
        </w:tc>
        <w:tc>
          <w:tcPr>
            <w:tcW w:w="5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iCs/>
              </w:rPr>
            </w:pPr>
            <w:r>
              <w:rPr>
                <w:rFonts w:ascii="Times New Roman" w:hAnsi="Times New Roman" w:cs="Times New Roman"/>
              </w:rPr>
              <w:t xml:space="preserve">«Береги зрение </w:t>
            </w:r>
            <w:proofErr w:type="gramStart"/>
            <w:r>
              <w:rPr>
                <w:rFonts w:ascii="Times New Roman" w:hAnsi="Times New Roman" w:cs="Times New Roman"/>
              </w:rPr>
              <w:t xml:space="preserve">с </w:t>
            </w:r>
            <w:proofErr w:type="spellStart"/>
            <w:r>
              <w:rPr>
                <w:rFonts w:ascii="Times New Roman" w:hAnsi="Times New Roman" w:cs="Times New Roman"/>
              </w:rPr>
              <w:t>молоду</w:t>
            </w:r>
            <w:proofErr w:type="spellEnd"/>
            <w:proofErr w:type="gramEnd"/>
            <w:r>
              <w:rPr>
                <w:rFonts w:ascii="Times New Roman" w:hAnsi="Times New Roman" w:cs="Times New Roman"/>
              </w:rPr>
              <w:t>».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518"/>
        </w:trPr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14</w:t>
            </w:r>
          </w:p>
        </w:tc>
        <w:tc>
          <w:tcPr>
            <w:tcW w:w="5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Как избежать искривления позвоночника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518"/>
        </w:trPr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15</w:t>
            </w:r>
          </w:p>
        </w:tc>
        <w:tc>
          <w:tcPr>
            <w:tcW w:w="5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Отдых для здоровья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518"/>
        </w:trPr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16</w:t>
            </w:r>
          </w:p>
        </w:tc>
        <w:tc>
          <w:tcPr>
            <w:tcW w:w="5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Умеем ли мы отвечать за своё здоровье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680"/>
        </w:trPr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  <w:lang w:val="en-US"/>
              </w:rPr>
              <w:t>IV</w:t>
            </w:r>
          </w:p>
        </w:tc>
        <w:tc>
          <w:tcPr>
            <w:tcW w:w="5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/>
                <w:i/>
                <w:iCs/>
              </w:rPr>
            </w:pPr>
            <w:r>
              <w:rPr>
                <w:rFonts w:ascii="Times New Roman" w:hAnsi="Times New Roman" w:cs="Times New Roman"/>
                <w:b/>
                <w:i/>
              </w:rPr>
              <w:t>Я в школе и дома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6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680"/>
        </w:trPr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17</w:t>
            </w:r>
          </w:p>
        </w:tc>
        <w:tc>
          <w:tcPr>
            <w:tcW w:w="5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iCs/>
              </w:rPr>
            </w:pPr>
            <w:r>
              <w:rPr>
                <w:rFonts w:ascii="Times New Roman" w:hAnsi="Times New Roman" w:cs="Times New Roman"/>
              </w:rPr>
              <w:t>«Мы здоровьем дорожим – соблюдая свой режим»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680"/>
        </w:trPr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18</w:t>
            </w:r>
          </w:p>
        </w:tc>
        <w:tc>
          <w:tcPr>
            <w:tcW w:w="5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«Класс не улица ребята</w:t>
            </w:r>
          </w:p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 запомнить это надо!»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680"/>
        </w:trPr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19</w:t>
            </w:r>
          </w:p>
        </w:tc>
        <w:tc>
          <w:tcPr>
            <w:tcW w:w="5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Кукольный спектакль</w:t>
            </w:r>
          </w:p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«Спеши делать добро»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680"/>
        </w:trPr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20</w:t>
            </w:r>
          </w:p>
        </w:tc>
        <w:tc>
          <w:tcPr>
            <w:tcW w:w="5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Что такое дружба? Как дружить в школе?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680"/>
        </w:trPr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21</w:t>
            </w:r>
          </w:p>
        </w:tc>
        <w:tc>
          <w:tcPr>
            <w:tcW w:w="5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Мода и школьные будни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680"/>
        </w:trPr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22</w:t>
            </w:r>
          </w:p>
        </w:tc>
        <w:tc>
          <w:tcPr>
            <w:tcW w:w="5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Делу время</w:t>
            </w:r>
            <w:proofErr w:type="gramStart"/>
            <w:r>
              <w:rPr>
                <w:rFonts w:ascii="Times New Roman" w:hAnsi="Times New Roman" w:cs="Times New Roman"/>
              </w:rPr>
              <w:t xml:space="preserve"> ,</w:t>
            </w:r>
            <w:proofErr w:type="gramEnd"/>
            <w:r>
              <w:rPr>
                <w:rFonts w:ascii="Times New Roman" w:hAnsi="Times New Roman" w:cs="Times New Roman"/>
              </w:rPr>
              <w:t xml:space="preserve"> потехе час.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586"/>
        </w:trPr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  <w:lang w:val="en-US"/>
              </w:rPr>
              <w:t>V</w:t>
            </w:r>
          </w:p>
        </w:tc>
        <w:tc>
          <w:tcPr>
            <w:tcW w:w="5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/>
                <w:i/>
                <w:iCs/>
              </w:rPr>
            </w:pPr>
            <w:r>
              <w:rPr>
                <w:rFonts w:ascii="Times New Roman" w:hAnsi="Times New Roman" w:cs="Times New Roman"/>
                <w:b/>
                <w:i/>
              </w:rPr>
              <w:t>Чтоб забыть про докторов</w:t>
            </w:r>
            <w:r>
              <w:rPr>
                <w:rFonts w:ascii="Times New Roman" w:hAnsi="Times New Roman" w:cs="Times New Roman"/>
                <w:b/>
                <w:i/>
                <w:iCs/>
              </w:rPr>
              <w:t xml:space="preserve"> 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586"/>
        </w:trPr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</w:t>
            </w:r>
          </w:p>
        </w:tc>
        <w:tc>
          <w:tcPr>
            <w:tcW w:w="5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iCs/>
              </w:rPr>
            </w:pPr>
            <w:r>
              <w:rPr>
                <w:rFonts w:ascii="Times New Roman" w:hAnsi="Times New Roman" w:cs="Times New Roman"/>
              </w:rPr>
              <w:t>Чтоб болезней не бояться, надо спортом заниматься</w:t>
            </w:r>
            <w:r>
              <w:rPr>
                <w:rFonts w:ascii="Times New Roman" w:hAnsi="Times New Roman" w:cs="Times New Roman"/>
                <w:iCs/>
              </w:rPr>
              <w:t xml:space="preserve"> 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593"/>
        </w:trPr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5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u w:val="single"/>
              </w:rPr>
            </w:pPr>
            <w:r>
              <w:rPr>
                <w:rFonts w:ascii="Times New Roman" w:hAnsi="Times New Roman" w:cs="Times New Roman"/>
                <w:u w:val="single"/>
              </w:rPr>
              <w:t>День здоровья</w:t>
            </w:r>
          </w:p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«За здоровый образ </w:t>
            </w:r>
            <w:proofErr w:type="spellStart"/>
            <w:r>
              <w:rPr>
                <w:rFonts w:ascii="Times New Roman" w:hAnsi="Times New Roman" w:cs="Times New Roman"/>
              </w:rPr>
              <w:t>жизни</w:t>
            </w:r>
            <w:proofErr w:type="gramStart"/>
            <w:r>
              <w:rPr>
                <w:rFonts w:ascii="Times New Roman" w:hAnsi="Times New Roman" w:cs="Times New Roman"/>
              </w:rPr>
              <w:t>»С</w:t>
            </w:r>
            <w:proofErr w:type="spellEnd"/>
            <w:proofErr w:type="gramEnd"/>
            <w:r>
              <w:rPr>
                <w:rFonts w:ascii="Times New Roman" w:hAnsi="Times New Roman" w:cs="Times New Roman"/>
              </w:rPr>
              <w:t xml:space="preserve">. 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586"/>
        </w:trPr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5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Кукольный спектакль</w:t>
            </w:r>
          </w:p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Преображенский «Огородники»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586"/>
        </w:trPr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</w:t>
            </w:r>
          </w:p>
        </w:tc>
        <w:tc>
          <w:tcPr>
            <w:tcW w:w="5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«Разговор о правильном питании» Вкусные и полезные вкусности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352"/>
        </w:trPr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  <w:lang w:val="en-US"/>
              </w:rPr>
              <w:t>VI</w:t>
            </w:r>
          </w:p>
        </w:tc>
        <w:tc>
          <w:tcPr>
            <w:tcW w:w="5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/>
                <w:bCs/>
                <w:i/>
              </w:rPr>
            </w:pPr>
            <w:r>
              <w:rPr>
                <w:rFonts w:ascii="Times New Roman" w:hAnsi="Times New Roman" w:cs="Times New Roman"/>
                <w:b/>
                <w:i/>
              </w:rPr>
              <w:t>Я и моё ближайшее окружение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352"/>
        </w:trPr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27</w:t>
            </w:r>
          </w:p>
        </w:tc>
        <w:tc>
          <w:tcPr>
            <w:tcW w:w="5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</w:rPr>
              <w:t>Размышление о жизненном опыте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352"/>
        </w:trPr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28</w:t>
            </w:r>
          </w:p>
        </w:tc>
        <w:tc>
          <w:tcPr>
            <w:tcW w:w="5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</w:rPr>
              <w:t>Вредные привычки и их профилактика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352"/>
        </w:trPr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29</w:t>
            </w:r>
          </w:p>
        </w:tc>
        <w:tc>
          <w:tcPr>
            <w:tcW w:w="5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</w:rPr>
              <w:t>Школа и моё настроение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352"/>
        </w:trPr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30</w:t>
            </w:r>
          </w:p>
        </w:tc>
        <w:tc>
          <w:tcPr>
            <w:tcW w:w="5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 мире </w:t>
            </w:r>
            <w:proofErr w:type="gramStart"/>
            <w:r>
              <w:rPr>
                <w:rFonts w:ascii="Times New Roman" w:hAnsi="Times New Roman" w:cs="Times New Roman"/>
              </w:rPr>
              <w:t>интересного</w:t>
            </w:r>
            <w:proofErr w:type="gramEnd"/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372"/>
        </w:trPr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31</w:t>
            </w:r>
          </w:p>
        </w:tc>
        <w:tc>
          <w:tcPr>
            <w:tcW w:w="5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/>
                <w:i/>
              </w:rPr>
            </w:pPr>
            <w:r>
              <w:rPr>
                <w:rFonts w:ascii="Times New Roman" w:hAnsi="Times New Roman" w:cs="Times New Roman"/>
                <w:b/>
                <w:i/>
              </w:rPr>
              <w:t>«Вот и стали мы на год  взрослей»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352"/>
        </w:trPr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32</w:t>
            </w:r>
          </w:p>
        </w:tc>
        <w:tc>
          <w:tcPr>
            <w:tcW w:w="5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</w:rPr>
              <w:t>Я и опасность.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352"/>
        </w:trPr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33</w:t>
            </w:r>
          </w:p>
        </w:tc>
        <w:tc>
          <w:tcPr>
            <w:tcW w:w="5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</w:rPr>
              <w:t>Игра «Мой горизонт»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419"/>
        </w:trPr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34</w:t>
            </w:r>
          </w:p>
        </w:tc>
        <w:tc>
          <w:tcPr>
            <w:tcW w:w="5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Гордо реет флаг здоровья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553"/>
        </w:trPr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35</w:t>
            </w:r>
          </w:p>
        </w:tc>
        <w:tc>
          <w:tcPr>
            <w:tcW w:w="5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«У</w:t>
            </w:r>
            <w:r>
              <w:rPr>
                <w:rFonts w:ascii="Times New Roman" w:hAnsi="Times New Roman" w:cs="Times New Roman"/>
                <w:bCs/>
              </w:rPr>
              <w:t>меете ли вы вести здоровый образ жизни</w:t>
            </w:r>
            <w:r>
              <w:rPr>
                <w:rFonts w:ascii="Times New Roman" w:hAnsi="Times New Roman" w:cs="Times New Roman"/>
              </w:rPr>
              <w:t>»</w:t>
            </w:r>
          </w:p>
          <w:p w:rsidR="00094D0F" w:rsidRDefault="00094D0F">
            <w:pPr>
              <w:pStyle w:val="af"/>
              <w:rPr>
                <w:rFonts w:ascii="Times New Roman" w:hAnsi="Times New Roman" w:cs="Times New Roman"/>
                <w:lang w:eastAsia="en-US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  <w:bCs/>
              </w:rPr>
            </w:pPr>
          </w:p>
        </w:tc>
      </w:tr>
      <w:tr w:rsidR="00094D0F">
        <w:trPr>
          <w:trHeight w:val="372"/>
        </w:trPr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</w:p>
        </w:tc>
        <w:tc>
          <w:tcPr>
            <w:tcW w:w="5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Итого:</w:t>
            </w:r>
            <w:r>
              <w:rPr>
                <w:rStyle w:val="af4"/>
                <w:rFonts w:ascii="Times New Roman" w:hAnsi="Times New Roman" w:cs="Times New Roman"/>
                <w:b/>
              </w:rPr>
              <w:t xml:space="preserve"> 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D0F" w:rsidRDefault="00094D0F">
            <w:pPr>
              <w:pStyle w:val="af"/>
              <w:rPr>
                <w:rFonts w:ascii="Times New Roman" w:hAnsi="Times New Roman" w:cs="Times New Roman"/>
              </w:rPr>
            </w:pPr>
          </w:p>
        </w:tc>
      </w:tr>
    </w:tbl>
    <w:p w:rsidR="00094D0F" w:rsidRDefault="00094D0F" w:rsidP="00094D0F">
      <w:pPr>
        <w:pStyle w:val="af"/>
        <w:rPr>
          <w:rFonts w:ascii="Times New Roman" w:hAnsi="Times New Roman" w:cs="Times New Roman"/>
        </w:rPr>
      </w:pPr>
    </w:p>
    <w:p w:rsidR="00094D0F" w:rsidRDefault="00094D0F" w:rsidP="00094D0F">
      <w:pPr>
        <w:pStyle w:val="af"/>
        <w:rPr>
          <w:rFonts w:ascii="Times New Roman" w:hAnsi="Times New Roman" w:cs="Times New Roman"/>
        </w:rPr>
      </w:pPr>
    </w:p>
    <w:p w:rsidR="00094D0F" w:rsidRDefault="00094D0F" w:rsidP="00094D0F">
      <w:pPr>
        <w:pStyle w:val="af"/>
        <w:rPr>
          <w:rFonts w:ascii="Times New Roman" w:hAnsi="Times New Roman" w:cs="Times New Roman"/>
        </w:rPr>
      </w:pPr>
    </w:p>
    <w:p w:rsidR="00863082" w:rsidRDefault="00863082" w:rsidP="00094D0F"/>
    <w:sectPr w:rsidR="0086308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OpenSymbol">
    <w:panose1 w:val="05010000000000000000"/>
    <w:charset w:val="00"/>
    <w:family w:val="auto"/>
    <w:pitch w:val="variable"/>
    <w:sig w:usb0="800000AF" w:usb1="1001ECEA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ans">
    <w:altName w:val="Arial Unicode MS"/>
    <w:panose1 w:val="020B0604020202020204"/>
    <w:charset w:val="80"/>
    <w:family w:val="swiss"/>
    <w:pitch w:val="variable"/>
  </w:font>
  <w:font w:name="DejaVu Sans">
    <w:panose1 w:val="020B0603030804020204"/>
    <w:charset w:val="CC"/>
    <w:family w:val="swiss"/>
    <w:pitch w:val="variable"/>
    <w:sig w:usb0="E7002EFF" w:usb1="D200FDFF" w:usb2="0A04602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singleLevel"/>
    <w:tmpl w:val="00000001"/>
    <w:name w:val="WW8Num1"/>
    <w:lvl w:ilvl="0">
      <w:start w:val="1"/>
      <w:numFmt w:val="bullet"/>
      <w:lvlText w:val=""/>
      <w:lvlJc w:val="left"/>
      <w:pPr>
        <w:tabs>
          <w:tab w:val="num" w:pos="0"/>
        </w:tabs>
        <w:ind w:left="720" w:hanging="360"/>
      </w:pPr>
      <w:rPr>
        <w:rFonts w:ascii="Wingdings" w:hAnsi="Wingdings"/>
      </w:rPr>
    </w:lvl>
  </w:abstractNum>
  <w:abstractNum w:abstractNumId="1">
    <w:nsid w:val="00000003"/>
    <w:multiLevelType w:val="singleLevel"/>
    <w:tmpl w:val="0419000B"/>
    <w:lvl w:ilvl="0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</w:abstractNum>
  <w:abstractNum w:abstractNumId="2">
    <w:nsid w:val="00000004"/>
    <w:multiLevelType w:val="singleLevel"/>
    <w:tmpl w:val="00000004"/>
    <w:name w:val="WW8Num7"/>
    <w:lvl w:ilvl="0">
      <w:start w:val="1"/>
      <w:numFmt w:val="bullet"/>
      <w:lvlText w:val=""/>
      <w:lvlJc w:val="left"/>
      <w:pPr>
        <w:tabs>
          <w:tab w:val="num" w:pos="0"/>
        </w:tabs>
        <w:ind w:left="1571" w:hanging="360"/>
      </w:pPr>
      <w:rPr>
        <w:rFonts w:ascii="Wingdings" w:hAnsi="Wingdings"/>
      </w:rPr>
    </w:lvl>
  </w:abstractNum>
  <w:abstractNum w:abstractNumId="3">
    <w:nsid w:val="00000005"/>
    <w:multiLevelType w:val="singleLevel"/>
    <w:tmpl w:val="00000005"/>
    <w:name w:val="WW8Num11"/>
    <w:lvl w:ilvl="0">
      <w:start w:val="1"/>
      <w:numFmt w:val="bullet"/>
      <w:lvlText w:val=""/>
      <w:lvlJc w:val="left"/>
      <w:pPr>
        <w:tabs>
          <w:tab w:val="num" w:pos="-1135"/>
        </w:tabs>
        <w:ind w:left="360" w:hanging="360"/>
      </w:pPr>
      <w:rPr>
        <w:rFonts w:ascii="Wingdings" w:hAnsi="Wingdings"/>
      </w:rPr>
    </w:lvl>
  </w:abstractNum>
  <w:abstractNum w:abstractNumId="4">
    <w:nsid w:val="00000006"/>
    <w:multiLevelType w:val="singleLevel"/>
    <w:tmpl w:val="00000006"/>
    <w:name w:val="WW8Num12"/>
    <w:lvl w:ilvl="0">
      <w:start w:val="1"/>
      <w:numFmt w:val="bullet"/>
      <w:lvlText w:val=""/>
      <w:lvlJc w:val="left"/>
      <w:pPr>
        <w:tabs>
          <w:tab w:val="num" w:pos="0"/>
        </w:tabs>
        <w:ind w:left="720" w:hanging="360"/>
      </w:pPr>
      <w:rPr>
        <w:rFonts w:ascii="Wingdings" w:hAnsi="Wingdings"/>
      </w:rPr>
    </w:lvl>
  </w:abstractNum>
  <w:abstractNum w:abstractNumId="5">
    <w:nsid w:val="00000007"/>
    <w:multiLevelType w:val="singleLevel"/>
    <w:tmpl w:val="D8AE2652"/>
    <w:name w:val="WW8Num13"/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b/>
        <w:i/>
      </w:rPr>
    </w:lvl>
  </w:abstractNum>
  <w:abstractNum w:abstractNumId="6">
    <w:nsid w:val="00000009"/>
    <w:multiLevelType w:val="singleLevel"/>
    <w:tmpl w:val="00000009"/>
    <w:name w:val="WW8Num15"/>
    <w:lvl w:ilvl="0">
      <w:start w:val="1"/>
      <w:numFmt w:val="bullet"/>
      <w:lvlText w:val=""/>
      <w:lvlJc w:val="left"/>
      <w:pPr>
        <w:tabs>
          <w:tab w:val="num" w:pos="0"/>
        </w:tabs>
        <w:ind w:left="720" w:hanging="360"/>
      </w:pPr>
      <w:rPr>
        <w:rFonts w:ascii="Wingdings" w:hAnsi="Wingdings"/>
      </w:rPr>
    </w:lvl>
  </w:abstractNum>
  <w:abstractNum w:abstractNumId="7">
    <w:nsid w:val="0000000A"/>
    <w:multiLevelType w:val="singleLevel"/>
    <w:tmpl w:val="0000000A"/>
    <w:name w:val="WW8Num19"/>
    <w:lvl w:ilvl="0">
      <w:start w:val="1"/>
      <w:numFmt w:val="bullet"/>
      <w:lvlText w:val=""/>
      <w:lvlJc w:val="left"/>
      <w:pPr>
        <w:tabs>
          <w:tab w:val="num" w:pos="0"/>
        </w:tabs>
        <w:ind w:left="720" w:hanging="360"/>
      </w:pPr>
      <w:rPr>
        <w:rFonts w:ascii="Wingdings" w:hAnsi="Wingdings"/>
      </w:rPr>
    </w:lvl>
  </w:abstractNum>
  <w:abstractNum w:abstractNumId="8">
    <w:nsid w:val="0000000C"/>
    <w:multiLevelType w:val="singleLevel"/>
    <w:tmpl w:val="0000000C"/>
    <w:name w:val="WW8Num24"/>
    <w:lvl w:ilvl="0">
      <w:start w:val="1"/>
      <w:numFmt w:val="bullet"/>
      <w:lvlText w:val=""/>
      <w:lvlJc w:val="left"/>
      <w:pPr>
        <w:tabs>
          <w:tab w:val="num" w:pos="0"/>
        </w:tabs>
        <w:ind w:left="720" w:hanging="360"/>
      </w:pPr>
      <w:rPr>
        <w:rFonts w:ascii="Wingdings" w:hAnsi="Wingdings"/>
      </w:rPr>
    </w:lvl>
  </w:abstractNum>
  <w:abstractNum w:abstractNumId="9">
    <w:nsid w:val="0000000F"/>
    <w:multiLevelType w:val="singleLevel"/>
    <w:tmpl w:val="0000000F"/>
    <w:name w:val="WW8Num30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10">
    <w:nsid w:val="00000010"/>
    <w:multiLevelType w:val="singleLevel"/>
    <w:tmpl w:val="00000010"/>
    <w:name w:val="WW8Num33"/>
    <w:lvl w:ilvl="0">
      <w:start w:val="1"/>
      <w:numFmt w:val="bullet"/>
      <w:lvlText w:val=""/>
      <w:lvlJc w:val="left"/>
      <w:pPr>
        <w:tabs>
          <w:tab w:val="num" w:pos="0"/>
        </w:tabs>
        <w:ind w:left="720" w:hanging="360"/>
      </w:pPr>
      <w:rPr>
        <w:rFonts w:ascii="Wingdings" w:hAnsi="Wingdings"/>
      </w:rPr>
    </w:lvl>
  </w:abstractNum>
  <w:abstractNum w:abstractNumId="11">
    <w:nsid w:val="00000011"/>
    <w:multiLevelType w:val="singleLevel"/>
    <w:tmpl w:val="00000011"/>
    <w:name w:val="WW8Num35"/>
    <w:lvl w:ilvl="0">
      <w:start w:val="1"/>
      <w:numFmt w:val="bullet"/>
      <w:lvlText w:val=""/>
      <w:lvlJc w:val="left"/>
      <w:pPr>
        <w:tabs>
          <w:tab w:val="num" w:pos="0"/>
        </w:tabs>
        <w:ind w:left="720" w:hanging="360"/>
      </w:pPr>
      <w:rPr>
        <w:rFonts w:ascii="Wingdings" w:hAnsi="Wingdings"/>
      </w:rPr>
    </w:lvl>
  </w:abstractNum>
  <w:abstractNum w:abstractNumId="12">
    <w:nsid w:val="00000015"/>
    <w:multiLevelType w:val="multilevel"/>
    <w:tmpl w:val="9B20BA44"/>
    <w:lvl w:ilvl="0">
      <w:start w:val="1"/>
      <w:numFmt w:val="bullet"/>
      <w:lvlText w:val=""/>
      <w:lvlJc w:val="left"/>
      <w:pPr>
        <w:tabs>
          <w:tab w:val="num" w:pos="644"/>
        </w:tabs>
        <w:ind w:left="644" w:hanging="360"/>
      </w:pPr>
      <w:rPr>
        <w:rFonts w:ascii="Wingdings" w:hAnsi="Wingdings" w:hint="default"/>
      </w:rPr>
    </w:lvl>
    <w:lvl w:ilvl="1">
      <w:start w:val="1"/>
      <w:numFmt w:val="bullet"/>
      <w:lvlText w:val="◦"/>
      <w:lvlJc w:val="left"/>
      <w:pPr>
        <w:tabs>
          <w:tab w:val="num" w:pos="1004"/>
        </w:tabs>
        <w:ind w:left="1004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364"/>
        </w:tabs>
        <w:ind w:left="1364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724"/>
        </w:tabs>
        <w:ind w:left="1724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084"/>
        </w:tabs>
        <w:ind w:left="2084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444"/>
        </w:tabs>
        <w:ind w:left="2444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04"/>
        </w:tabs>
        <w:ind w:left="2804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164"/>
        </w:tabs>
        <w:ind w:left="3164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524"/>
        </w:tabs>
        <w:ind w:left="3524" w:hanging="360"/>
      </w:pPr>
      <w:rPr>
        <w:rFonts w:ascii="OpenSymbol" w:hAnsi="OpenSymbol" w:cs="OpenSymbol"/>
      </w:rPr>
    </w:lvl>
  </w:abstractNum>
  <w:abstractNum w:abstractNumId="13">
    <w:nsid w:val="477E7A14"/>
    <w:multiLevelType w:val="multilevel"/>
    <w:tmpl w:val="21F4FFDC"/>
    <w:lvl w:ilvl="0">
      <w:start w:val="1"/>
      <w:numFmt w:val="bullet"/>
      <w:lvlText w:val=""/>
      <w:lvlJc w:val="left"/>
      <w:pPr>
        <w:tabs>
          <w:tab w:val="num" w:pos="502"/>
        </w:tabs>
        <w:ind w:left="502" w:hanging="360"/>
      </w:pPr>
      <w:rPr>
        <w:rFonts w:ascii="Wingdings" w:hAnsi="Wingdings" w:hint="default"/>
      </w:rPr>
    </w:lvl>
    <w:lvl w:ilvl="1">
      <w:start w:val="1"/>
      <w:numFmt w:val="bullet"/>
      <w:lvlText w:val="◦"/>
      <w:lvlJc w:val="left"/>
      <w:pPr>
        <w:tabs>
          <w:tab w:val="num" w:pos="862"/>
        </w:tabs>
        <w:ind w:left="862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222"/>
        </w:tabs>
        <w:ind w:left="1222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582"/>
        </w:tabs>
        <w:ind w:left="1582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1942"/>
        </w:tabs>
        <w:ind w:left="1942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302"/>
        </w:tabs>
        <w:ind w:left="2302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662"/>
        </w:tabs>
        <w:ind w:left="2662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022"/>
        </w:tabs>
        <w:ind w:left="3022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382"/>
        </w:tabs>
        <w:ind w:left="3382" w:hanging="360"/>
      </w:pPr>
      <w:rPr>
        <w:rFonts w:ascii="OpenSymbol" w:hAnsi="OpenSymbol" w:cs="OpenSymbol"/>
      </w:rPr>
    </w:lvl>
  </w:abstractNum>
  <w:abstractNum w:abstractNumId="14">
    <w:nsid w:val="4DAD2B3A"/>
    <w:multiLevelType w:val="hybridMultilevel"/>
    <w:tmpl w:val="1884DB64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>
    <w:nsid w:val="51A55EA7"/>
    <w:multiLevelType w:val="hybridMultilevel"/>
    <w:tmpl w:val="CC2090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BB15804"/>
    <w:multiLevelType w:val="hybridMultilevel"/>
    <w:tmpl w:val="D784702A"/>
    <w:lvl w:ilvl="0" w:tplc="0419000B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7">
    <w:nsid w:val="5D3F05D2"/>
    <w:multiLevelType w:val="hybridMultilevel"/>
    <w:tmpl w:val="039A822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690410C3"/>
    <w:multiLevelType w:val="hybridMultilevel"/>
    <w:tmpl w:val="66CADEAC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19">
    <w:nsid w:val="760D1996"/>
    <w:multiLevelType w:val="multilevel"/>
    <w:tmpl w:val="876CBDA4"/>
    <w:lvl w:ilvl="0">
      <w:start w:val="1"/>
      <w:numFmt w:val="bullet"/>
      <w:lvlText w:val=""/>
      <w:lvlJc w:val="left"/>
      <w:pPr>
        <w:tabs>
          <w:tab w:val="num" w:pos="426"/>
        </w:tabs>
        <w:ind w:left="426" w:hanging="360"/>
      </w:pPr>
      <w:rPr>
        <w:rFonts w:ascii="Wingdings" w:hAnsi="Wingdings" w:hint="default"/>
      </w:rPr>
    </w:lvl>
    <w:lvl w:ilvl="1">
      <w:start w:val="1"/>
      <w:numFmt w:val="bullet"/>
      <w:lvlText w:val="◦"/>
      <w:lvlJc w:val="left"/>
      <w:pPr>
        <w:tabs>
          <w:tab w:val="num" w:pos="786"/>
        </w:tabs>
        <w:ind w:left="786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146"/>
        </w:tabs>
        <w:ind w:left="1146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506"/>
        </w:tabs>
        <w:ind w:left="1506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1866"/>
        </w:tabs>
        <w:ind w:left="1866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226"/>
        </w:tabs>
        <w:ind w:left="2226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586"/>
        </w:tabs>
        <w:ind w:left="2586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2946"/>
        </w:tabs>
        <w:ind w:left="2946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306"/>
        </w:tabs>
        <w:ind w:left="3306" w:hanging="360"/>
      </w:pPr>
      <w:rPr>
        <w:rFonts w:ascii="OpenSymbol" w:hAnsi="OpenSymbol" w:cs="OpenSymbol"/>
      </w:rPr>
    </w:lvl>
  </w:abstractNum>
  <w:num w:numId="1">
    <w:abstractNumId w:val="15"/>
  </w:num>
  <w:num w:numId="2">
    <w:abstractNumId w:val="15"/>
  </w:num>
  <w:num w:numId="3">
    <w:abstractNumId w:val="4"/>
  </w:num>
  <w:num w:numId="4">
    <w:abstractNumId w:val="4"/>
  </w:num>
  <w:num w:numId="5">
    <w:abstractNumId w:val="10"/>
  </w:num>
  <w:num w:numId="6">
    <w:abstractNumId w:val="10"/>
  </w:num>
  <w:num w:numId="7">
    <w:abstractNumId w:val="0"/>
  </w:num>
  <w:num w:numId="8">
    <w:abstractNumId w:val="0"/>
  </w:num>
  <w:num w:numId="9">
    <w:abstractNumId w:val="14"/>
  </w:num>
  <w:num w:numId="10">
    <w:abstractNumId w:val="14"/>
  </w:num>
  <w:num w:numId="11">
    <w:abstractNumId w:val="18"/>
  </w:num>
  <w:num w:numId="12">
    <w:abstractNumId w:val="18"/>
  </w:num>
  <w:num w:numId="13">
    <w:abstractNumId w:val="19"/>
  </w:num>
  <w:num w:numId="14">
    <w:abstractNumId w:val="19"/>
  </w:num>
  <w:num w:numId="15">
    <w:abstractNumId w:val="16"/>
  </w:num>
  <w:num w:numId="16">
    <w:abstractNumId w:val="16"/>
  </w:num>
  <w:num w:numId="17">
    <w:abstractNumId w:val="12"/>
  </w:num>
  <w:num w:numId="18">
    <w:abstractNumId w:val="12"/>
  </w:num>
  <w:num w:numId="19">
    <w:abstractNumId w:val="13"/>
  </w:num>
  <w:num w:numId="20">
    <w:abstractNumId w:val="13"/>
  </w:num>
  <w:num w:numId="21">
    <w:abstractNumId w:val="17"/>
  </w:num>
  <w:num w:numId="22">
    <w:abstractNumId w:val="17"/>
  </w:num>
  <w:num w:numId="23">
    <w:abstractNumId w:val="1"/>
  </w:num>
  <w:num w:numId="24">
    <w:abstractNumId w:val="1"/>
  </w:num>
  <w:num w:numId="25">
    <w:abstractNumId w:val="11"/>
  </w:num>
  <w:num w:numId="26">
    <w:abstractNumId w:val="11"/>
  </w:num>
  <w:num w:numId="27">
    <w:abstractNumId w:val="6"/>
  </w:num>
  <w:num w:numId="28">
    <w:abstractNumId w:val="6"/>
  </w:num>
  <w:num w:numId="29">
    <w:abstractNumId w:val="2"/>
  </w:num>
  <w:num w:numId="30">
    <w:abstractNumId w:val="2"/>
  </w:num>
  <w:num w:numId="31">
    <w:abstractNumId w:val="3"/>
  </w:num>
  <w:num w:numId="32">
    <w:abstractNumId w:val="5"/>
  </w:num>
  <w:num w:numId="33">
    <w:abstractNumId w:val="7"/>
  </w:num>
  <w:num w:numId="34">
    <w:abstractNumId w:val="8"/>
  </w:num>
  <w:num w:numId="35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D734C"/>
    <w:rsid w:val="00094D0F"/>
    <w:rsid w:val="000D4C72"/>
    <w:rsid w:val="004D734C"/>
    <w:rsid w:val="007D67E0"/>
    <w:rsid w:val="008630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endnote reference" w:uiPriority="0"/>
    <w:lsdException w:name="List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94D0F"/>
    <w:rPr>
      <w:rFonts w:ascii="Calibri" w:eastAsia="Calibri" w:hAnsi="Calibri" w:cs="Calibri"/>
      <w:lang w:eastAsia="ar-SA"/>
    </w:rPr>
  </w:style>
  <w:style w:type="paragraph" w:styleId="1">
    <w:name w:val="heading 1"/>
    <w:basedOn w:val="a"/>
    <w:next w:val="a"/>
    <w:link w:val="10"/>
    <w:qFormat/>
    <w:rsid w:val="00094D0F"/>
    <w:pPr>
      <w:keepNext/>
      <w:spacing w:after="0" w:line="240" w:lineRule="auto"/>
      <w:outlineLvl w:val="0"/>
    </w:pPr>
    <w:rPr>
      <w:rFonts w:ascii="Times New Roman" w:eastAsia="Times New Roman" w:hAnsi="Times New Roman" w:cs="Times New Roman"/>
      <w:b/>
      <w:bCs/>
      <w:i/>
      <w:iCs/>
      <w:sz w:val="24"/>
      <w:szCs w:val="24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094D0F"/>
    <w:rPr>
      <w:rFonts w:ascii="Times New Roman" w:eastAsia="Times New Roman" w:hAnsi="Times New Roman" w:cs="Times New Roman"/>
      <w:b/>
      <w:bCs/>
      <w:i/>
      <w:iCs/>
      <w:sz w:val="24"/>
      <w:szCs w:val="24"/>
      <w:lang w:val="x-none" w:eastAsia="x-none"/>
    </w:rPr>
  </w:style>
  <w:style w:type="paragraph" w:styleId="a3">
    <w:name w:val="Normal (Web)"/>
    <w:basedOn w:val="a"/>
    <w:semiHidden/>
    <w:unhideWhenUsed/>
    <w:rsid w:val="00094D0F"/>
    <w:pPr>
      <w:spacing w:before="280" w:after="280" w:line="240" w:lineRule="auto"/>
    </w:pPr>
    <w:rPr>
      <w:rFonts w:ascii="Times New Roman" w:eastAsia="Times New Roman" w:hAnsi="Times New Roman"/>
      <w:sz w:val="24"/>
      <w:szCs w:val="24"/>
    </w:rPr>
  </w:style>
  <w:style w:type="paragraph" w:styleId="a4">
    <w:name w:val="header"/>
    <w:basedOn w:val="a"/>
    <w:link w:val="11"/>
    <w:uiPriority w:val="99"/>
    <w:semiHidden/>
    <w:unhideWhenUsed/>
    <w:rsid w:val="00094D0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uiPriority w:val="99"/>
    <w:semiHidden/>
    <w:rsid w:val="00094D0F"/>
    <w:rPr>
      <w:rFonts w:ascii="Calibri" w:eastAsia="Calibri" w:hAnsi="Calibri" w:cs="Calibri"/>
      <w:lang w:eastAsia="ar-SA"/>
    </w:rPr>
  </w:style>
  <w:style w:type="paragraph" w:styleId="a6">
    <w:name w:val="footer"/>
    <w:basedOn w:val="a"/>
    <w:link w:val="12"/>
    <w:semiHidden/>
    <w:unhideWhenUsed/>
    <w:rsid w:val="00094D0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semiHidden/>
    <w:rsid w:val="00094D0F"/>
    <w:rPr>
      <w:rFonts w:ascii="Calibri" w:eastAsia="Calibri" w:hAnsi="Calibri" w:cs="Calibri"/>
      <w:lang w:eastAsia="ar-SA"/>
    </w:rPr>
  </w:style>
  <w:style w:type="paragraph" w:styleId="a8">
    <w:name w:val="Body Text"/>
    <w:basedOn w:val="a"/>
    <w:link w:val="a9"/>
    <w:semiHidden/>
    <w:unhideWhenUsed/>
    <w:rsid w:val="00094D0F"/>
    <w:pPr>
      <w:spacing w:after="120"/>
    </w:pPr>
    <w:rPr>
      <w:rFonts w:cs="Times New Roman"/>
      <w:lang w:val="x-none"/>
    </w:rPr>
  </w:style>
  <w:style w:type="character" w:customStyle="1" w:styleId="a9">
    <w:name w:val="Основной текст Знак"/>
    <w:basedOn w:val="a0"/>
    <w:link w:val="a8"/>
    <w:semiHidden/>
    <w:rsid w:val="00094D0F"/>
    <w:rPr>
      <w:rFonts w:ascii="Calibri" w:eastAsia="Calibri" w:hAnsi="Calibri" w:cs="Times New Roman"/>
      <w:lang w:val="x-none" w:eastAsia="ar-SA"/>
    </w:rPr>
  </w:style>
  <w:style w:type="paragraph" w:styleId="aa">
    <w:name w:val="List"/>
    <w:basedOn w:val="a8"/>
    <w:semiHidden/>
    <w:unhideWhenUsed/>
    <w:rsid w:val="00094D0F"/>
  </w:style>
  <w:style w:type="paragraph" w:styleId="ab">
    <w:name w:val="Body Text Indent"/>
    <w:basedOn w:val="a"/>
    <w:link w:val="13"/>
    <w:semiHidden/>
    <w:unhideWhenUsed/>
    <w:rsid w:val="00094D0F"/>
    <w:pPr>
      <w:spacing w:after="0" w:line="240" w:lineRule="auto"/>
      <w:ind w:firstLine="1080"/>
      <w:jc w:val="both"/>
    </w:pPr>
    <w:rPr>
      <w:rFonts w:ascii="Times New Roman" w:eastAsia="Times New Roman" w:hAnsi="Times New Roman"/>
      <w:sz w:val="28"/>
      <w:szCs w:val="24"/>
      <w:lang w:val="x-none"/>
    </w:rPr>
  </w:style>
  <w:style w:type="character" w:customStyle="1" w:styleId="ac">
    <w:name w:val="Основной текст с отступом Знак"/>
    <w:basedOn w:val="a0"/>
    <w:semiHidden/>
    <w:rsid w:val="00094D0F"/>
    <w:rPr>
      <w:rFonts w:ascii="Calibri" w:eastAsia="Calibri" w:hAnsi="Calibri" w:cs="Calibri"/>
      <w:lang w:eastAsia="ar-SA"/>
    </w:rPr>
  </w:style>
  <w:style w:type="paragraph" w:styleId="2">
    <w:name w:val="Body Text 2"/>
    <w:basedOn w:val="a"/>
    <w:link w:val="20"/>
    <w:semiHidden/>
    <w:unhideWhenUsed/>
    <w:rsid w:val="00094D0F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character" w:customStyle="1" w:styleId="20">
    <w:name w:val="Основной текст 2 Знак"/>
    <w:basedOn w:val="a0"/>
    <w:link w:val="2"/>
    <w:semiHidden/>
    <w:rsid w:val="00094D0F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styleId="3">
    <w:name w:val="Body Text 3"/>
    <w:basedOn w:val="a"/>
    <w:link w:val="30"/>
    <w:semiHidden/>
    <w:unhideWhenUsed/>
    <w:rsid w:val="00094D0F"/>
    <w:pPr>
      <w:spacing w:after="120"/>
    </w:pPr>
    <w:rPr>
      <w:rFonts w:cs="Times New Roman"/>
      <w:sz w:val="16"/>
      <w:szCs w:val="16"/>
      <w:lang w:val="x-none"/>
    </w:rPr>
  </w:style>
  <w:style w:type="character" w:customStyle="1" w:styleId="30">
    <w:name w:val="Основной текст 3 Знак"/>
    <w:basedOn w:val="a0"/>
    <w:link w:val="3"/>
    <w:semiHidden/>
    <w:rsid w:val="00094D0F"/>
    <w:rPr>
      <w:rFonts w:ascii="Calibri" w:eastAsia="Calibri" w:hAnsi="Calibri" w:cs="Times New Roman"/>
      <w:sz w:val="16"/>
      <w:szCs w:val="16"/>
      <w:lang w:val="x-none" w:eastAsia="ar-SA"/>
    </w:rPr>
  </w:style>
  <w:style w:type="paragraph" w:styleId="ad">
    <w:name w:val="Balloon Text"/>
    <w:basedOn w:val="a"/>
    <w:link w:val="ae"/>
    <w:uiPriority w:val="99"/>
    <w:semiHidden/>
    <w:unhideWhenUsed/>
    <w:rsid w:val="00094D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094D0F"/>
    <w:rPr>
      <w:rFonts w:ascii="Tahoma" w:eastAsia="Calibri" w:hAnsi="Tahoma" w:cs="Tahoma"/>
      <w:sz w:val="16"/>
      <w:szCs w:val="16"/>
      <w:lang w:eastAsia="ar-SA"/>
    </w:rPr>
  </w:style>
  <w:style w:type="paragraph" w:styleId="af">
    <w:name w:val="No Spacing"/>
    <w:uiPriority w:val="1"/>
    <w:qFormat/>
    <w:rsid w:val="00094D0F"/>
    <w:pPr>
      <w:suppressAutoHyphens/>
      <w:spacing w:after="0" w:line="240" w:lineRule="auto"/>
    </w:pPr>
    <w:rPr>
      <w:rFonts w:ascii="Calibri" w:eastAsia="Calibri" w:hAnsi="Calibri" w:cs="Calibri"/>
      <w:lang w:eastAsia="ar-SA"/>
    </w:rPr>
  </w:style>
  <w:style w:type="paragraph" w:styleId="af0">
    <w:name w:val="List Paragraph"/>
    <w:basedOn w:val="a"/>
    <w:uiPriority w:val="34"/>
    <w:qFormat/>
    <w:rsid w:val="00094D0F"/>
    <w:pPr>
      <w:ind w:left="720"/>
    </w:pPr>
  </w:style>
  <w:style w:type="paragraph" w:customStyle="1" w:styleId="af1">
    <w:name w:val="Заголовок"/>
    <w:basedOn w:val="a"/>
    <w:next w:val="a8"/>
    <w:rsid w:val="00094D0F"/>
    <w:pPr>
      <w:keepNext/>
      <w:spacing w:before="240" w:after="120"/>
    </w:pPr>
    <w:rPr>
      <w:rFonts w:ascii="Liberation Sans" w:eastAsia="DejaVu Sans" w:hAnsi="Liberation Sans" w:cs="DejaVu Sans"/>
      <w:sz w:val="28"/>
      <w:szCs w:val="28"/>
    </w:rPr>
  </w:style>
  <w:style w:type="paragraph" w:customStyle="1" w:styleId="14">
    <w:name w:val="Название1"/>
    <w:basedOn w:val="a"/>
    <w:rsid w:val="00094D0F"/>
    <w:pPr>
      <w:suppressLineNumbers/>
      <w:spacing w:before="120" w:after="120"/>
    </w:pPr>
    <w:rPr>
      <w:i/>
      <w:iCs/>
      <w:sz w:val="24"/>
      <w:szCs w:val="24"/>
    </w:rPr>
  </w:style>
  <w:style w:type="paragraph" w:customStyle="1" w:styleId="15">
    <w:name w:val="Указатель1"/>
    <w:basedOn w:val="a"/>
    <w:rsid w:val="00094D0F"/>
    <w:pPr>
      <w:suppressLineNumbers/>
    </w:pPr>
  </w:style>
  <w:style w:type="paragraph" w:customStyle="1" w:styleId="af2">
    <w:name w:val="Содержимое таблицы"/>
    <w:basedOn w:val="a"/>
    <w:rsid w:val="00094D0F"/>
    <w:pPr>
      <w:suppressLineNumbers/>
    </w:pPr>
  </w:style>
  <w:style w:type="paragraph" w:customStyle="1" w:styleId="af3">
    <w:name w:val="Заголовок таблицы"/>
    <w:basedOn w:val="af2"/>
    <w:rsid w:val="00094D0F"/>
    <w:pPr>
      <w:jc w:val="center"/>
    </w:pPr>
    <w:rPr>
      <w:b/>
      <w:bCs/>
    </w:rPr>
  </w:style>
  <w:style w:type="paragraph" w:customStyle="1" w:styleId="16">
    <w:name w:val="Обычный1"/>
    <w:rsid w:val="00094D0F"/>
    <w:pPr>
      <w:widowControl w:val="0"/>
      <w:snapToGrid w:val="0"/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f4">
    <w:name w:val="endnote reference"/>
    <w:semiHidden/>
    <w:unhideWhenUsed/>
    <w:rsid w:val="00094D0F"/>
    <w:rPr>
      <w:vertAlign w:val="superscript"/>
    </w:rPr>
  </w:style>
  <w:style w:type="character" w:customStyle="1" w:styleId="WW8Num1z0">
    <w:name w:val="WW8Num1z0"/>
    <w:rsid w:val="00094D0F"/>
    <w:rPr>
      <w:rFonts w:ascii="Wingdings" w:hAnsi="Wingdings" w:hint="default"/>
    </w:rPr>
  </w:style>
  <w:style w:type="character" w:customStyle="1" w:styleId="WW8Num1z1">
    <w:name w:val="WW8Num1z1"/>
    <w:rsid w:val="00094D0F"/>
    <w:rPr>
      <w:rFonts w:ascii="Courier New" w:hAnsi="Courier New" w:cs="Courier New" w:hint="default"/>
    </w:rPr>
  </w:style>
  <w:style w:type="character" w:customStyle="1" w:styleId="WW8Num1z3">
    <w:name w:val="WW8Num1z3"/>
    <w:rsid w:val="00094D0F"/>
    <w:rPr>
      <w:rFonts w:ascii="Symbol" w:hAnsi="Symbol" w:hint="default"/>
    </w:rPr>
  </w:style>
  <w:style w:type="character" w:customStyle="1" w:styleId="WW8Num2z0">
    <w:name w:val="WW8Num2z0"/>
    <w:rsid w:val="00094D0F"/>
    <w:rPr>
      <w:rFonts w:ascii="Wingdings" w:hAnsi="Wingdings" w:hint="default"/>
    </w:rPr>
  </w:style>
  <w:style w:type="character" w:customStyle="1" w:styleId="WW8Num2z1">
    <w:name w:val="WW8Num2z1"/>
    <w:rsid w:val="00094D0F"/>
    <w:rPr>
      <w:rFonts w:ascii="Courier New" w:hAnsi="Courier New" w:cs="Courier New" w:hint="default"/>
    </w:rPr>
  </w:style>
  <w:style w:type="character" w:customStyle="1" w:styleId="WW8Num2z3">
    <w:name w:val="WW8Num2z3"/>
    <w:rsid w:val="00094D0F"/>
    <w:rPr>
      <w:rFonts w:ascii="Symbol" w:hAnsi="Symbol" w:hint="default"/>
    </w:rPr>
  </w:style>
  <w:style w:type="character" w:customStyle="1" w:styleId="WW8Num4z0">
    <w:name w:val="WW8Num4z0"/>
    <w:rsid w:val="00094D0F"/>
    <w:rPr>
      <w:rFonts w:ascii="Wingdings" w:hAnsi="Wingdings" w:hint="default"/>
    </w:rPr>
  </w:style>
  <w:style w:type="character" w:customStyle="1" w:styleId="WW8Num4z1">
    <w:name w:val="WW8Num4z1"/>
    <w:rsid w:val="00094D0F"/>
    <w:rPr>
      <w:rFonts w:ascii="Courier New" w:hAnsi="Courier New" w:cs="Courier New" w:hint="default"/>
    </w:rPr>
  </w:style>
  <w:style w:type="character" w:customStyle="1" w:styleId="WW8Num4z3">
    <w:name w:val="WW8Num4z3"/>
    <w:rsid w:val="00094D0F"/>
    <w:rPr>
      <w:rFonts w:ascii="Symbol" w:hAnsi="Symbol" w:hint="default"/>
    </w:rPr>
  </w:style>
  <w:style w:type="character" w:customStyle="1" w:styleId="WW8Num6z0">
    <w:name w:val="WW8Num6z0"/>
    <w:rsid w:val="00094D0F"/>
    <w:rPr>
      <w:rFonts w:ascii="Symbol" w:hAnsi="Symbol" w:hint="default"/>
    </w:rPr>
  </w:style>
  <w:style w:type="character" w:customStyle="1" w:styleId="WW8Num6z1">
    <w:name w:val="WW8Num6z1"/>
    <w:rsid w:val="00094D0F"/>
    <w:rPr>
      <w:rFonts w:ascii="Courier New" w:hAnsi="Courier New" w:cs="Courier New" w:hint="default"/>
    </w:rPr>
  </w:style>
  <w:style w:type="character" w:customStyle="1" w:styleId="WW8Num6z2">
    <w:name w:val="WW8Num6z2"/>
    <w:rsid w:val="00094D0F"/>
    <w:rPr>
      <w:rFonts w:ascii="Wingdings" w:hAnsi="Wingdings" w:hint="default"/>
    </w:rPr>
  </w:style>
  <w:style w:type="character" w:customStyle="1" w:styleId="WW8Num7z0">
    <w:name w:val="WW8Num7z0"/>
    <w:rsid w:val="00094D0F"/>
    <w:rPr>
      <w:rFonts w:ascii="Wingdings" w:hAnsi="Wingdings" w:hint="default"/>
    </w:rPr>
  </w:style>
  <w:style w:type="character" w:customStyle="1" w:styleId="WW8Num7z1">
    <w:name w:val="WW8Num7z1"/>
    <w:rsid w:val="00094D0F"/>
    <w:rPr>
      <w:rFonts w:ascii="Courier New" w:hAnsi="Courier New" w:cs="Courier New" w:hint="default"/>
    </w:rPr>
  </w:style>
  <w:style w:type="character" w:customStyle="1" w:styleId="WW8Num7z3">
    <w:name w:val="WW8Num7z3"/>
    <w:rsid w:val="00094D0F"/>
    <w:rPr>
      <w:rFonts w:ascii="Symbol" w:hAnsi="Symbol" w:hint="default"/>
    </w:rPr>
  </w:style>
  <w:style w:type="character" w:customStyle="1" w:styleId="WW8Num8z0">
    <w:name w:val="WW8Num8z0"/>
    <w:rsid w:val="00094D0F"/>
    <w:rPr>
      <w:rFonts w:ascii="Symbol" w:hAnsi="Symbol" w:hint="default"/>
    </w:rPr>
  </w:style>
  <w:style w:type="character" w:customStyle="1" w:styleId="WW8Num8z1">
    <w:name w:val="WW8Num8z1"/>
    <w:rsid w:val="00094D0F"/>
    <w:rPr>
      <w:rFonts w:ascii="Courier New" w:hAnsi="Courier New" w:cs="Courier New" w:hint="default"/>
    </w:rPr>
  </w:style>
  <w:style w:type="character" w:customStyle="1" w:styleId="WW8Num8z2">
    <w:name w:val="WW8Num8z2"/>
    <w:rsid w:val="00094D0F"/>
    <w:rPr>
      <w:rFonts w:ascii="Wingdings" w:hAnsi="Wingdings" w:hint="default"/>
    </w:rPr>
  </w:style>
  <w:style w:type="character" w:customStyle="1" w:styleId="WW8Num10z0">
    <w:name w:val="WW8Num10z0"/>
    <w:rsid w:val="00094D0F"/>
    <w:rPr>
      <w:rFonts w:ascii="Symbol" w:hAnsi="Symbol" w:hint="default"/>
    </w:rPr>
  </w:style>
  <w:style w:type="character" w:customStyle="1" w:styleId="WW8Num10z1">
    <w:name w:val="WW8Num10z1"/>
    <w:rsid w:val="00094D0F"/>
    <w:rPr>
      <w:rFonts w:ascii="Courier New" w:hAnsi="Courier New" w:cs="Courier New" w:hint="default"/>
    </w:rPr>
  </w:style>
  <w:style w:type="character" w:customStyle="1" w:styleId="WW8Num10z2">
    <w:name w:val="WW8Num10z2"/>
    <w:rsid w:val="00094D0F"/>
    <w:rPr>
      <w:rFonts w:ascii="Wingdings" w:hAnsi="Wingdings" w:hint="default"/>
    </w:rPr>
  </w:style>
  <w:style w:type="character" w:customStyle="1" w:styleId="WW8Num11z0">
    <w:name w:val="WW8Num11z0"/>
    <w:rsid w:val="00094D0F"/>
    <w:rPr>
      <w:rFonts w:ascii="Wingdings" w:hAnsi="Wingdings" w:hint="default"/>
    </w:rPr>
  </w:style>
  <w:style w:type="character" w:customStyle="1" w:styleId="WW8Num11z1">
    <w:name w:val="WW8Num11z1"/>
    <w:rsid w:val="00094D0F"/>
    <w:rPr>
      <w:rFonts w:ascii="Courier New" w:hAnsi="Courier New" w:cs="Courier New" w:hint="default"/>
    </w:rPr>
  </w:style>
  <w:style w:type="character" w:customStyle="1" w:styleId="WW8Num11z3">
    <w:name w:val="WW8Num11z3"/>
    <w:rsid w:val="00094D0F"/>
    <w:rPr>
      <w:rFonts w:ascii="Symbol" w:hAnsi="Symbol" w:hint="default"/>
    </w:rPr>
  </w:style>
  <w:style w:type="character" w:customStyle="1" w:styleId="WW8Num12z0">
    <w:name w:val="WW8Num12z0"/>
    <w:rsid w:val="00094D0F"/>
    <w:rPr>
      <w:rFonts w:ascii="Wingdings" w:hAnsi="Wingdings" w:hint="default"/>
    </w:rPr>
  </w:style>
  <w:style w:type="character" w:customStyle="1" w:styleId="WW8Num12z1">
    <w:name w:val="WW8Num12z1"/>
    <w:rsid w:val="00094D0F"/>
    <w:rPr>
      <w:rFonts w:ascii="Courier New" w:hAnsi="Courier New" w:cs="Courier New" w:hint="default"/>
    </w:rPr>
  </w:style>
  <w:style w:type="character" w:customStyle="1" w:styleId="WW8Num12z3">
    <w:name w:val="WW8Num12z3"/>
    <w:rsid w:val="00094D0F"/>
    <w:rPr>
      <w:rFonts w:ascii="Symbol" w:hAnsi="Symbol" w:hint="default"/>
    </w:rPr>
  </w:style>
  <w:style w:type="character" w:customStyle="1" w:styleId="WW8Num14z0">
    <w:name w:val="WW8Num14z0"/>
    <w:rsid w:val="00094D0F"/>
    <w:rPr>
      <w:rFonts w:ascii="Wingdings" w:hAnsi="Wingdings" w:hint="default"/>
    </w:rPr>
  </w:style>
  <w:style w:type="character" w:customStyle="1" w:styleId="WW8Num14z1">
    <w:name w:val="WW8Num14z1"/>
    <w:rsid w:val="00094D0F"/>
    <w:rPr>
      <w:rFonts w:ascii="Courier New" w:hAnsi="Courier New" w:cs="Courier New" w:hint="default"/>
    </w:rPr>
  </w:style>
  <w:style w:type="character" w:customStyle="1" w:styleId="WW8Num14z3">
    <w:name w:val="WW8Num14z3"/>
    <w:rsid w:val="00094D0F"/>
    <w:rPr>
      <w:rFonts w:ascii="Symbol" w:hAnsi="Symbol" w:hint="default"/>
    </w:rPr>
  </w:style>
  <w:style w:type="character" w:customStyle="1" w:styleId="WW8Num15z0">
    <w:name w:val="WW8Num15z0"/>
    <w:rsid w:val="00094D0F"/>
    <w:rPr>
      <w:rFonts w:ascii="Wingdings" w:hAnsi="Wingdings" w:hint="default"/>
    </w:rPr>
  </w:style>
  <w:style w:type="character" w:customStyle="1" w:styleId="WW8Num15z1">
    <w:name w:val="WW8Num15z1"/>
    <w:rsid w:val="00094D0F"/>
    <w:rPr>
      <w:rFonts w:ascii="Courier New" w:hAnsi="Courier New" w:cs="Courier New" w:hint="default"/>
    </w:rPr>
  </w:style>
  <w:style w:type="character" w:customStyle="1" w:styleId="WW8Num15z3">
    <w:name w:val="WW8Num15z3"/>
    <w:rsid w:val="00094D0F"/>
    <w:rPr>
      <w:rFonts w:ascii="Symbol" w:hAnsi="Symbol" w:hint="default"/>
    </w:rPr>
  </w:style>
  <w:style w:type="character" w:customStyle="1" w:styleId="WW8Num19z0">
    <w:name w:val="WW8Num19z0"/>
    <w:rsid w:val="00094D0F"/>
    <w:rPr>
      <w:rFonts w:ascii="Wingdings" w:hAnsi="Wingdings" w:hint="default"/>
    </w:rPr>
  </w:style>
  <w:style w:type="character" w:customStyle="1" w:styleId="WW8Num19z1">
    <w:name w:val="WW8Num19z1"/>
    <w:rsid w:val="00094D0F"/>
    <w:rPr>
      <w:rFonts w:ascii="Courier New" w:hAnsi="Courier New" w:cs="Courier New" w:hint="default"/>
    </w:rPr>
  </w:style>
  <w:style w:type="character" w:customStyle="1" w:styleId="WW8Num19z3">
    <w:name w:val="WW8Num19z3"/>
    <w:rsid w:val="00094D0F"/>
    <w:rPr>
      <w:rFonts w:ascii="Symbol" w:hAnsi="Symbol" w:hint="default"/>
    </w:rPr>
  </w:style>
  <w:style w:type="character" w:customStyle="1" w:styleId="WW8Num21z0">
    <w:name w:val="WW8Num21z0"/>
    <w:rsid w:val="00094D0F"/>
    <w:rPr>
      <w:rFonts w:ascii="Wingdings" w:hAnsi="Wingdings" w:hint="default"/>
    </w:rPr>
  </w:style>
  <w:style w:type="character" w:customStyle="1" w:styleId="WW8Num21z1">
    <w:name w:val="WW8Num21z1"/>
    <w:rsid w:val="00094D0F"/>
    <w:rPr>
      <w:rFonts w:ascii="Courier New" w:hAnsi="Courier New" w:cs="Courier New" w:hint="default"/>
    </w:rPr>
  </w:style>
  <w:style w:type="character" w:customStyle="1" w:styleId="WW8Num21z3">
    <w:name w:val="WW8Num21z3"/>
    <w:rsid w:val="00094D0F"/>
    <w:rPr>
      <w:rFonts w:ascii="Symbol" w:hAnsi="Symbol" w:hint="default"/>
    </w:rPr>
  </w:style>
  <w:style w:type="character" w:customStyle="1" w:styleId="WW8Num22z0">
    <w:name w:val="WW8Num22z0"/>
    <w:rsid w:val="00094D0F"/>
    <w:rPr>
      <w:rFonts w:ascii="Wingdings" w:hAnsi="Wingdings" w:hint="default"/>
    </w:rPr>
  </w:style>
  <w:style w:type="character" w:customStyle="1" w:styleId="WW8Num22z1">
    <w:name w:val="WW8Num22z1"/>
    <w:rsid w:val="00094D0F"/>
    <w:rPr>
      <w:rFonts w:ascii="Courier New" w:hAnsi="Courier New" w:cs="Courier New" w:hint="default"/>
    </w:rPr>
  </w:style>
  <w:style w:type="character" w:customStyle="1" w:styleId="WW8Num22z3">
    <w:name w:val="WW8Num22z3"/>
    <w:rsid w:val="00094D0F"/>
    <w:rPr>
      <w:rFonts w:ascii="Symbol" w:hAnsi="Symbol" w:hint="default"/>
    </w:rPr>
  </w:style>
  <w:style w:type="character" w:customStyle="1" w:styleId="WW8Num24z0">
    <w:name w:val="WW8Num24z0"/>
    <w:rsid w:val="00094D0F"/>
    <w:rPr>
      <w:rFonts w:ascii="Wingdings" w:hAnsi="Wingdings" w:hint="default"/>
    </w:rPr>
  </w:style>
  <w:style w:type="character" w:customStyle="1" w:styleId="WW8Num24z1">
    <w:name w:val="WW8Num24z1"/>
    <w:rsid w:val="00094D0F"/>
    <w:rPr>
      <w:rFonts w:ascii="Courier New" w:hAnsi="Courier New" w:cs="Courier New" w:hint="default"/>
    </w:rPr>
  </w:style>
  <w:style w:type="character" w:customStyle="1" w:styleId="WW8Num24z3">
    <w:name w:val="WW8Num24z3"/>
    <w:rsid w:val="00094D0F"/>
    <w:rPr>
      <w:rFonts w:ascii="Symbol" w:hAnsi="Symbol" w:hint="default"/>
    </w:rPr>
  </w:style>
  <w:style w:type="character" w:customStyle="1" w:styleId="WW8Num25z0">
    <w:name w:val="WW8Num25z0"/>
    <w:rsid w:val="00094D0F"/>
    <w:rPr>
      <w:rFonts w:ascii="Wingdings" w:hAnsi="Wingdings" w:hint="default"/>
    </w:rPr>
  </w:style>
  <w:style w:type="character" w:customStyle="1" w:styleId="WW8Num25z1">
    <w:name w:val="WW8Num25z1"/>
    <w:rsid w:val="00094D0F"/>
    <w:rPr>
      <w:rFonts w:ascii="Courier New" w:hAnsi="Courier New" w:cs="Courier New" w:hint="default"/>
    </w:rPr>
  </w:style>
  <w:style w:type="character" w:customStyle="1" w:styleId="WW8Num25z3">
    <w:name w:val="WW8Num25z3"/>
    <w:rsid w:val="00094D0F"/>
    <w:rPr>
      <w:rFonts w:ascii="Symbol" w:hAnsi="Symbol" w:hint="default"/>
    </w:rPr>
  </w:style>
  <w:style w:type="character" w:customStyle="1" w:styleId="WW8Num27z0">
    <w:name w:val="WW8Num27z0"/>
    <w:rsid w:val="00094D0F"/>
    <w:rPr>
      <w:rFonts w:ascii="Wingdings" w:hAnsi="Wingdings" w:hint="default"/>
    </w:rPr>
  </w:style>
  <w:style w:type="character" w:customStyle="1" w:styleId="WW8Num27z1">
    <w:name w:val="WW8Num27z1"/>
    <w:rsid w:val="00094D0F"/>
    <w:rPr>
      <w:rFonts w:ascii="Courier New" w:hAnsi="Courier New" w:cs="Courier New" w:hint="default"/>
    </w:rPr>
  </w:style>
  <w:style w:type="character" w:customStyle="1" w:styleId="WW8Num27z3">
    <w:name w:val="WW8Num27z3"/>
    <w:rsid w:val="00094D0F"/>
    <w:rPr>
      <w:rFonts w:ascii="Symbol" w:hAnsi="Symbol" w:hint="default"/>
    </w:rPr>
  </w:style>
  <w:style w:type="character" w:customStyle="1" w:styleId="WW8Num28z0">
    <w:name w:val="WW8Num28z0"/>
    <w:rsid w:val="00094D0F"/>
    <w:rPr>
      <w:rFonts w:ascii="Wingdings" w:hAnsi="Wingdings" w:hint="default"/>
    </w:rPr>
  </w:style>
  <w:style w:type="character" w:customStyle="1" w:styleId="WW8Num28z1">
    <w:name w:val="WW8Num28z1"/>
    <w:rsid w:val="00094D0F"/>
    <w:rPr>
      <w:rFonts w:ascii="Courier New" w:hAnsi="Courier New" w:cs="Courier New" w:hint="default"/>
    </w:rPr>
  </w:style>
  <w:style w:type="character" w:customStyle="1" w:styleId="WW8Num28z3">
    <w:name w:val="WW8Num28z3"/>
    <w:rsid w:val="00094D0F"/>
    <w:rPr>
      <w:rFonts w:ascii="Symbol" w:hAnsi="Symbol" w:hint="default"/>
    </w:rPr>
  </w:style>
  <w:style w:type="character" w:customStyle="1" w:styleId="WW8Num29z0">
    <w:name w:val="WW8Num29z0"/>
    <w:rsid w:val="00094D0F"/>
    <w:rPr>
      <w:rFonts w:ascii="Wingdings" w:hAnsi="Wingdings" w:hint="default"/>
    </w:rPr>
  </w:style>
  <w:style w:type="character" w:customStyle="1" w:styleId="WW8Num29z1">
    <w:name w:val="WW8Num29z1"/>
    <w:rsid w:val="00094D0F"/>
    <w:rPr>
      <w:rFonts w:ascii="Courier New" w:hAnsi="Courier New" w:cs="Courier New" w:hint="default"/>
    </w:rPr>
  </w:style>
  <w:style w:type="character" w:customStyle="1" w:styleId="WW8Num29z3">
    <w:name w:val="WW8Num29z3"/>
    <w:rsid w:val="00094D0F"/>
    <w:rPr>
      <w:rFonts w:ascii="Symbol" w:hAnsi="Symbol" w:hint="default"/>
    </w:rPr>
  </w:style>
  <w:style w:type="character" w:customStyle="1" w:styleId="WW8Num31z0">
    <w:name w:val="WW8Num31z0"/>
    <w:rsid w:val="00094D0F"/>
    <w:rPr>
      <w:rFonts w:ascii="Wingdings" w:hAnsi="Wingdings" w:hint="default"/>
    </w:rPr>
  </w:style>
  <w:style w:type="character" w:customStyle="1" w:styleId="WW8Num31z1">
    <w:name w:val="WW8Num31z1"/>
    <w:rsid w:val="00094D0F"/>
    <w:rPr>
      <w:rFonts w:ascii="Courier New" w:hAnsi="Courier New" w:cs="Courier New" w:hint="default"/>
    </w:rPr>
  </w:style>
  <w:style w:type="character" w:customStyle="1" w:styleId="WW8Num31z3">
    <w:name w:val="WW8Num31z3"/>
    <w:rsid w:val="00094D0F"/>
    <w:rPr>
      <w:rFonts w:ascii="Symbol" w:hAnsi="Symbol" w:hint="default"/>
    </w:rPr>
  </w:style>
  <w:style w:type="character" w:customStyle="1" w:styleId="WW8Num32z0">
    <w:name w:val="WW8Num32z0"/>
    <w:rsid w:val="00094D0F"/>
    <w:rPr>
      <w:rFonts w:ascii="Wingdings" w:hAnsi="Wingdings" w:hint="default"/>
    </w:rPr>
  </w:style>
  <w:style w:type="character" w:customStyle="1" w:styleId="WW8Num32z1">
    <w:name w:val="WW8Num32z1"/>
    <w:rsid w:val="00094D0F"/>
    <w:rPr>
      <w:rFonts w:ascii="Courier New" w:hAnsi="Courier New" w:cs="Courier New" w:hint="default"/>
    </w:rPr>
  </w:style>
  <w:style w:type="character" w:customStyle="1" w:styleId="WW8Num32z3">
    <w:name w:val="WW8Num32z3"/>
    <w:rsid w:val="00094D0F"/>
    <w:rPr>
      <w:rFonts w:ascii="Symbol" w:hAnsi="Symbol" w:hint="default"/>
    </w:rPr>
  </w:style>
  <w:style w:type="character" w:customStyle="1" w:styleId="WW8Num33z0">
    <w:name w:val="WW8Num33z0"/>
    <w:rsid w:val="00094D0F"/>
    <w:rPr>
      <w:rFonts w:ascii="Wingdings" w:hAnsi="Wingdings" w:hint="default"/>
    </w:rPr>
  </w:style>
  <w:style w:type="character" w:customStyle="1" w:styleId="WW8Num33z1">
    <w:name w:val="WW8Num33z1"/>
    <w:rsid w:val="00094D0F"/>
    <w:rPr>
      <w:rFonts w:ascii="Courier New" w:hAnsi="Courier New" w:cs="Courier New" w:hint="default"/>
    </w:rPr>
  </w:style>
  <w:style w:type="character" w:customStyle="1" w:styleId="WW8Num33z3">
    <w:name w:val="WW8Num33z3"/>
    <w:rsid w:val="00094D0F"/>
    <w:rPr>
      <w:rFonts w:ascii="Symbol" w:hAnsi="Symbol" w:hint="default"/>
    </w:rPr>
  </w:style>
  <w:style w:type="character" w:customStyle="1" w:styleId="WW8Num34z0">
    <w:name w:val="WW8Num34z0"/>
    <w:rsid w:val="00094D0F"/>
    <w:rPr>
      <w:rFonts w:ascii="Wingdings" w:hAnsi="Wingdings" w:hint="default"/>
    </w:rPr>
  </w:style>
  <w:style w:type="character" w:customStyle="1" w:styleId="WW8Num34z1">
    <w:name w:val="WW8Num34z1"/>
    <w:rsid w:val="00094D0F"/>
    <w:rPr>
      <w:rFonts w:ascii="Courier New" w:hAnsi="Courier New" w:cs="Courier New" w:hint="default"/>
    </w:rPr>
  </w:style>
  <w:style w:type="character" w:customStyle="1" w:styleId="WW8Num34z3">
    <w:name w:val="WW8Num34z3"/>
    <w:rsid w:val="00094D0F"/>
    <w:rPr>
      <w:rFonts w:ascii="Symbol" w:hAnsi="Symbol" w:hint="default"/>
    </w:rPr>
  </w:style>
  <w:style w:type="character" w:customStyle="1" w:styleId="WW8Num35z0">
    <w:name w:val="WW8Num35z0"/>
    <w:rsid w:val="00094D0F"/>
    <w:rPr>
      <w:rFonts w:ascii="Wingdings" w:hAnsi="Wingdings" w:hint="default"/>
    </w:rPr>
  </w:style>
  <w:style w:type="character" w:customStyle="1" w:styleId="WW8Num35z1">
    <w:name w:val="WW8Num35z1"/>
    <w:rsid w:val="00094D0F"/>
    <w:rPr>
      <w:rFonts w:ascii="Courier New" w:hAnsi="Courier New" w:cs="Courier New" w:hint="default"/>
    </w:rPr>
  </w:style>
  <w:style w:type="character" w:customStyle="1" w:styleId="WW8Num35z3">
    <w:name w:val="WW8Num35z3"/>
    <w:rsid w:val="00094D0F"/>
    <w:rPr>
      <w:rFonts w:ascii="Symbol" w:hAnsi="Symbol" w:hint="default"/>
    </w:rPr>
  </w:style>
  <w:style w:type="character" w:customStyle="1" w:styleId="WW8Num36z0">
    <w:name w:val="WW8Num36z0"/>
    <w:rsid w:val="00094D0F"/>
    <w:rPr>
      <w:rFonts w:ascii="Symbol" w:hAnsi="Symbol" w:hint="default"/>
    </w:rPr>
  </w:style>
  <w:style w:type="character" w:customStyle="1" w:styleId="WW8Num36z1">
    <w:name w:val="WW8Num36z1"/>
    <w:rsid w:val="00094D0F"/>
    <w:rPr>
      <w:rFonts w:ascii="Courier New" w:hAnsi="Courier New" w:cs="Courier New" w:hint="default"/>
    </w:rPr>
  </w:style>
  <w:style w:type="character" w:customStyle="1" w:styleId="WW8Num36z2">
    <w:name w:val="WW8Num36z2"/>
    <w:rsid w:val="00094D0F"/>
    <w:rPr>
      <w:rFonts w:ascii="Wingdings" w:hAnsi="Wingdings" w:hint="default"/>
    </w:rPr>
  </w:style>
  <w:style w:type="character" w:customStyle="1" w:styleId="WW8Num37z0">
    <w:name w:val="WW8Num37z0"/>
    <w:rsid w:val="00094D0F"/>
    <w:rPr>
      <w:rFonts w:ascii="Wingdings" w:hAnsi="Wingdings" w:hint="default"/>
    </w:rPr>
  </w:style>
  <w:style w:type="character" w:customStyle="1" w:styleId="WW8Num37z1">
    <w:name w:val="WW8Num37z1"/>
    <w:rsid w:val="00094D0F"/>
    <w:rPr>
      <w:rFonts w:ascii="Courier New" w:hAnsi="Courier New" w:cs="Courier New" w:hint="default"/>
    </w:rPr>
  </w:style>
  <w:style w:type="character" w:customStyle="1" w:styleId="WW8Num37z3">
    <w:name w:val="WW8Num37z3"/>
    <w:rsid w:val="00094D0F"/>
    <w:rPr>
      <w:rFonts w:ascii="Symbol" w:hAnsi="Symbol" w:hint="default"/>
    </w:rPr>
  </w:style>
  <w:style w:type="character" w:customStyle="1" w:styleId="17">
    <w:name w:val="Основной шрифт абзаца1"/>
    <w:rsid w:val="00094D0F"/>
  </w:style>
  <w:style w:type="character" w:customStyle="1" w:styleId="Zag11">
    <w:name w:val="Zag_11"/>
    <w:rsid w:val="00094D0F"/>
  </w:style>
  <w:style w:type="character" w:customStyle="1" w:styleId="af5">
    <w:name w:val="Символ нумерации"/>
    <w:rsid w:val="00094D0F"/>
  </w:style>
  <w:style w:type="character" w:customStyle="1" w:styleId="af6">
    <w:name w:val="Маркеры списка"/>
    <w:rsid w:val="00094D0F"/>
    <w:rPr>
      <w:rFonts w:ascii="OpenSymbol" w:eastAsia="OpenSymbol" w:hAnsi="OpenSymbol" w:cs="OpenSymbol" w:hint="default"/>
    </w:rPr>
  </w:style>
  <w:style w:type="character" w:customStyle="1" w:styleId="11">
    <w:name w:val="Верхний колонтитул Знак1"/>
    <w:basedOn w:val="a0"/>
    <w:link w:val="a4"/>
    <w:uiPriority w:val="99"/>
    <w:semiHidden/>
    <w:locked/>
    <w:rsid w:val="00094D0F"/>
    <w:rPr>
      <w:rFonts w:ascii="Calibri" w:eastAsia="Calibri" w:hAnsi="Calibri" w:cs="Calibri"/>
      <w:lang w:eastAsia="ar-SA"/>
    </w:rPr>
  </w:style>
  <w:style w:type="character" w:customStyle="1" w:styleId="12">
    <w:name w:val="Нижний колонтитул Знак1"/>
    <w:basedOn w:val="a0"/>
    <w:link w:val="a6"/>
    <w:semiHidden/>
    <w:locked/>
    <w:rsid w:val="00094D0F"/>
    <w:rPr>
      <w:rFonts w:ascii="Calibri" w:eastAsia="Calibri" w:hAnsi="Calibri" w:cs="Calibri"/>
      <w:lang w:eastAsia="ar-SA"/>
    </w:rPr>
  </w:style>
  <w:style w:type="character" w:customStyle="1" w:styleId="13">
    <w:name w:val="Основной текст с отступом Знак1"/>
    <w:basedOn w:val="a0"/>
    <w:link w:val="ab"/>
    <w:semiHidden/>
    <w:locked/>
    <w:rsid w:val="00094D0F"/>
    <w:rPr>
      <w:rFonts w:ascii="Times New Roman" w:eastAsia="Times New Roman" w:hAnsi="Times New Roman" w:cs="Calibri"/>
      <w:sz w:val="28"/>
      <w:szCs w:val="24"/>
      <w:lang w:val="x-none" w:eastAsia="ar-SA"/>
    </w:rPr>
  </w:style>
  <w:style w:type="table" w:styleId="af7">
    <w:name w:val="Table Grid"/>
    <w:basedOn w:val="a1"/>
    <w:rsid w:val="00094D0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endnote reference" w:uiPriority="0"/>
    <w:lsdException w:name="List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94D0F"/>
    <w:rPr>
      <w:rFonts w:ascii="Calibri" w:eastAsia="Calibri" w:hAnsi="Calibri" w:cs="Calibri"/>
      <w:lang w:eastAsia="ar-SA"/>
    </w:rPr>
  </w:style>
  <w:style w:type="paragraph" w:styleId="1">
    <w:name w:val="heading 1"/>
    <w:basedOn w:val="a"/>
    <w:next w:val="a"/>
    <w:link w:val="10"/>
    <w:qFormat/>
    <w:rsid w:val="00094D0F"/>
    <w:pPr>
      <w:keepNext/>
      <w:spacing w:after="0" w:line="240" w:lineRule="auto"/>
      <w:outlineLvl w:val="0"/>
    </w:pPr>
    <w:rPr>
      <w:rFonts w:ascii="Times New Roman" w:eastAsia="Times New Roman" w:hAnsi="Times New Roman" w:cs="Times New Roman"/>
      <w:b/>
      <w:bCs/>
      <w:i/>
      <w:iCs/>
      <w:sz w:val="24"/>
      <w:szCs w:val="24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094D0F"/>
    <w:rPr>
      <w:rFonts w:ascii="Times New Roman" w:eastAsia="Times New Roman" w:hAnsi="Times New Roman" w:cs="Times New Roman"/>
      <w:b/>
      <w:bCs/>
      <w:i/>
      <w:iCs/>
      <w:sz w:val="24"/>
      <w:szCs w:val="24"/>
      <w:lang w:val="x-none" w:eastAsia="x-none"/>
    </w:rPr>
  </w:style>
  <w:style w:type="paragraph" w:styleId="a3">
    <w:name w:val="Normal (Web)"/>
    <w:basedOn w:val="a"/>
    <w:semiHidden/>
    <w:unhideWhenUsed/>
    <w:rsid w:val="00094D0F"/>
    <w:pPr>
      <w:spacing w:before="280" w:after="280" w:line="240" w:lineRule="auto"/>
    </w:pPr>
    <w:rPr>
      <w:rFonts w:ascii="Times New Roman" w:eastAsia="Times New Roman" w:hAnsi="Times New Roman"/>
      <w:sz w:val="24"/>
      <w:szCs w:val="24"/>
    </w:rPr>
  </w:style>
  <w:style w:type="paragraph" w:styleId="a4">
    <w:name w:val="header"/>
    <w:basedOn w:val="a"/>
    <w:link w:val="11"/>
    <w:uiPriority w:val="99"/>
    <w:semiHidden/>
    <w:unhideWhenUsed/>
    <w:rsid w:val="00094D0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uiPriority w:val="99"/>
    <w:semiHidden/>
    <w:rsid w:val="00094D0F"/>
    <w:rPr>
      <w:rFonts w:ascii="Calibri" w:eastAsia="Calibri" w:hAnsi="Calibri" w:cs="Calibri"/>
      <w:lang w:eastAsia="ar-SA"/>
    </w:rPr>
  </w:style>
  <w:style w:type="paragraph" w:styleId="a6">
    <w:name w:val="footer"/>
    <w:basedOn w:val="a"/>
    <w:link w:val="12"/>
    <w:semiHidden/>
    <w:unhideWhenUsed/>
    <w:rsid w:val="00094D0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semiHidden/>
    <w:rsid w:val="00094D0F"/>
    <w:rPr>
      <w:rFonts w:ascii="Calibri" w:eastAsia="Calibri" w:hAnsi="Calibri" w:cs="Calibri"/>
      <w:lang w:eastAsia="ar-SA"/>
    </w:rPr>
  </w:style>
  <w:style w:type="paragraph" w:styleId="a8">
    <w:name w:val="Body Text"/>
    <w:basedOn w:val="a"/>
    <w:link w:val="a9"/>
    <w:semiHidden/>
    <w:unhideWhenUsed/>
    <w:rsid w:val="00094D0F"/>
    <w:pPr>
      <w:spacing w:after="120"/>
    </w:pPr>
    <w:rPr>
      <w:rFonts w:cs="Times New Roman"/>
      <w:lang w:val="x-none"/>
    </w:rPr>
  </w:style>
  <w:style w:type="character" w:customStyle="1" w:styleId="a9">
    <w:name w:val="Основной текст Знак"/>
    <w:basedOn w:val="a0"/>
    <w:link w:val="a8"/>
    <w:semiHidden/>
    <w:rsid w:val="00094D0F"/>
    <w:rPr>
      <w:rFonts w:ascii="Calibri" w:eastAsia="Calibri" w:hAnsi="Calibri" w:cs="Times New Roman"/>
      <w:lang w:val="x-none" w:eastAsia="ar-SA"/>
    </w:rPr>
  </w:style>
  <w:style w:type="paragraph" w:styleId="aa">
    <w:name w:val="List"/>
    <w:basedOn w:val="a8"/>
    <w:semiHidden/>
    <w:unhideWhenUsed/>
    <w:rsid w:val="00094D0F"/>
  </w:style>
  <w:style w:type="paragraph" w:styleId="ab">
    <w:name w:val="Body Text Indent"/>
    <w:basedOn w:val="a"/>
    <w:link w:val="13"/>
    <w:semiHidden/>
    <w:unhideWhenUsed/>
    <w:rsid w:val="00094D0F"/>
    <w:pPr>
      <w:spacing w:after="0" w:line="240" w:lineRule="auto"/>
      <w:ind w:firstLine="1080"/>
      <w:jc w:val="both"/>
    </w:pPr>
    <w:rPr>
      <w:rFonts w:ascii="Times New Roman" w:eastAsia="Times New Roman" w:hAnsi="Times New Roman"/>
      <w:sz w:val="28"/>
      <w:szCs w:val="24"/>
      <w:lang w:val="x-none"/>
    </w:rPr>
  </w:style>
  <w:style w:type="character" w:customStyle="1" w:styleId="ac">
    <w:name w:val="Основной текст с отступом Знак"/>
    <w:basedOn w:val="a0"/>
    <w:semiHidden/>
    <w:rsid w:val="00094D0F"/>
    <w:rPr>
      <w:rFonts w:ascii="Calibri" w:eastAsia="Calibri" w:hAnsi="Calibri" w:cs="Calibri"/>
      <w:lang w:eastAsia="ar-SA"/>
    </w:rPr>
  </w:style>
  <w:style w:type="paragraph" w:styleId="2">
    <w:name w:val="Body Text 2"/>
    <w:basedOn w:val="a"/>
    <w:link w:val="20"/>
    <w:semiHidden/>
    <w:unhideWhenUsed/>
    <w:rsid w:val="00094D0F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character" w:customStyle="1" w:styleId="20">
    <w:name w:val="Основной текст 2 Знак"/>
    <w:basedOn w:val="a0"/>
    <w:link w:val="2"/>
    <w:semiHidden/>
    <w:rsid w:val="00094D0F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styleId="3">
    <w:name w:val="Body Text 3"/>
    <w:basedOn w:val="a"/>
    <w:link w:val="30"/>
    <w:semiHidden/>
    <w:unhideWhenUsed/>
    <w:rsid w:val="00094D0F"/>
    <w:pPr>
      <w:spacing w:after="120"/>
    </w:pPr>
    <w:rPr>
      <w:rFonts w:cs="Times New Roman"/>
      <w:sz w:val="16"/>
      <w:szCs w:val="16"/>
      <w:lang w:val="x-none"/>
    </w:rPr>
  </w:style>
  <w:style w:type="character" w:customStyle="1" w:styleId="30">
    <w:name w:val="Основной текст 3 Знак"/>
    <w:basedOn w:val="a0"/>
    <w:link w:val="3"/>
    <w:semiHidden/>
    <w:rsid w:val="00094D0F"/>
    <w:rPr>
      <w:rFonts w:ascii="Calibri" w:eastAsia="Calibri" w:hAnsi="Calibri" w:cs="Times New Roman"/>
      <w:sz w:val="16"/>
      <w:szCs w:val="16"/>
      <w:lang w:val="x-none" w:eastAsia="ar-SA"/>
    </w:rPr>
  </w:style>
  <w:style w:type="paragraph" w:styleId="ad">
    <w:name w:val="Balloon Text"/>
    <w:basedOn w:val="a"/>
    <w:link w:val="ae"/>
    <w:uiPriority w:val="99"/>
    <w:semiHidden/>
    <w:unhideWhenUsed/>
    <w:rsid w:val="00094D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094D0F"/>
    <w:rPr>
      <w:rFonts w:ascii="Tahoma" w:eastAsia="Calibri" w:hAnsi="Tahoma" w:cs="Tahoma"/>
      <w:sz w:val="16"/>
      <w:szCs w:val="16"/>
      <w:lang w:eastAsia="ar-SA"/>
    </w:rPr>
  </w:style>
  <w:style w:type="paragraph" w:styleId="af">
    <w:name w:val="No Spacing"/>
    <w:uiPriority w:val="1"/>
    <w:qFormat/>
    <w:rsid w:val="00094D0F"/>
    <w:pPr>
      <w:suppressAutoHyphens/>
      <w:spacing w:after="0" w:line="240" w:lineRule="auto"/>
    </w:pPr>
    <w:rPr>
      <w:rFonts w:ascii="Calibri" w:eastAsia="Calibri" w:hAnsi="Calibri" w:cs="Calibri"/>
      <w:lang w:eastAsia="ar-SA"/>
    </w:rPr>
  </w:style>
  <w:style w:type="paragraph" w:styleId="af0">
    <w:name w:val="List Paragraph"/>
    <w:basedOn w:val="a"/>
    <w:uiPriority w:val="34"/>
    <w:qFormat/>
    <w:rsid w:val="00094D0F"/>
    <w:pPr>
      <w:ind w:left="720"/>
    </w:pPr>
  </w:style>
  <w:style w:type="paragraph" w:customStyle="1" w:styleId="af1">
    <w:name w:val="Заголовок"/>
    <w:basedOn w:val="a"/>
    <w:next w:val="a8"/>
    <w:rsid w:val="00094D0F"/>
    <w:pPr>
      <w:keepNext/>
      <w:spacing w:before="240" w:after="120"/>
    </w:pPr>
    <w:rPr>
      <w:rFonts w:ascii="Liberation Sans" w:eastAsia="DejaVu Sans" w:hAnsi="Liberation Sans" w:cs="DejaVu Sans"/>
      <w:sz w:val="28"/>
      <w:szCs w:val="28"/>
    </w:rPr>
  </w:style>
  <w:style w:type="paragraph" w:customStyle="1" w:styleId="14">
    <w:name w:val="Название1"/>
    <w:basedOn w:val="a"/>
    <w:rsid w:val="00094D0F"/>
    <w:pPr>
      <w:suppressLineNumbers/>
      <w:spacing w:before="120" w:after="120"/>
    </w:pPr>
    <w:rPr>
      <w:i/>
      <w:iCs/>
      <w:sz w:val="24"/>
      <w:szCs w:val="24"/>
    </w:rPr>
  </w:style>
  <w:style w:type="paragraph" w:customStyle="1" w:styleId="15">
    <w:name w:val="Указатель1"/>
    <w:basedOn w:val="a"/>
    <w:rsid w:val="00094D0F"/>
    <w:pPr>
      <w:suppressLineNumbers/>
    </w:pPr>
  </w:style>
  <w:style w:type="paragraph" w:customStyle="1" w:styleId="af2">
    <w:name w:val="Содержимое таблицы"/>
    <w:basedOn w:val="a"/>
    <w:rsid w:val="00094D0F"/>
    <w:pPr>
      <w:suppressLineNumbers/>
    </w:pPr>
  </w:style>
  <w:style w:type="paragraph" w:customStyle="1" w:styleId="af3">
    <w:name w:val="Заголовок таблицы"/>
    <w:basedOn w:val="af2"/>
    <w:rsid w:val="00094D0F"/>
    <w:pPr>
      <w:jc w:val="center"/>
    </w:pPr>
    <w:rPr>
      <w:b/>
      <w:bCs/>
    </w:rPr>
  </w:style>
  <w:style w:type="paragraph" w:customStyle="1" w:styleId="16">
    <w:name w:val="Обычный1"/>
    <w:rsid w:val="00094D0F"/>
    <w:pPr>
      <w:widowControl w:val="0"/>
      <w:snapToGrid w:val="0"/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f4">
    <w:name w:val="endnote reference"/>
    <w:semiHidden/>
    <w:unhideWhenUsed/>
    <w:rsid w:val="00094D0F"/>
    <w:rPr>
      <w:vertAlign w:val="superscript"/>
    </w:rPr>
  </w:style>
  <w:style w:type="character" w:customStyle="1" w:styleId="WW8Num1z0">
    <w:name w:val="WW8Num1z0"/>
    <w:rsid w:val="00094D0F"/>
    <w:rPr>
      <w:rFonts w:ascii="Wingdings" w:hAnsi="Wingdings" w:hint="default"/>
    </w:rPr>
  </w:style>
  <w:style w:type="character" w:customStyle="1" w:styleId="WW8Num1z1">
    <w:name w:val="WW8Num1z1"/>
    <w:rsid w:val="00094D0F"/>
    <w:rPr>
      <w:rFonts w:ascii="Courier New" w:hAnsi="Courier New" w:cs="Courier New" w:hint="default"/>
    </w:rPr>
  </w:style>
  <w:style w:type="character" w:customStyle="1" w:styleId="WW8Num1z3">
    <w:name w:val="WW8Num1z3"/>
    <w:rsid w:val="00094D0F"/>
    <w:rPr>
      <w:rFonts w:ascii="Symbol" w:hAnsi="Symbol" w:hint="default"/>
    </w:rPr>
  </w:style>
  <w:style w:type="character" w:customStyle="1" w:styleId="WW8Num2z0">
    <w:name w:val="WW8Num2z0"/>
    <w:rsid w:val="00094D0F"/>
    <w:rPr>
      <w:rFonts w:ascii="Wingdings" w:hAnsi="Wingdings" w:hint="default"/>
    </w:rPr>
  </w:style>
  <w:style w:type="character" w:customStyle="1" w:styleId="WW8Num2z1">
    <w:name w:val="WW8Num2z1"/>
    <w:rsid w:val="00094D0F"/>
    <w:rPr>
      <w:rFonts w:ascii="Courier New" w:hAnsi="Courier New" w:cs="Courier New" w:hint="default"/>
    </w:rPr>
  </w:style>
  <w:style w:type="character" w:customStyle="1" w:styleId="WW8Num2z3">
    <w:name w:val="WW8Num2z3"/>
    <w:rsid w:val="00094D0F"/>
    <w:rPr>
      <w:rFonts w:ascii="Symbol" w:hAnsi="Symbol" w:hint="default"/>
    </w:rPr>
  </w:style>
  <w:style w:type="character" w:customStyle="1" w:styleId="WW8Num4z0">
    <w:name w:val="WW8Num4z0"/>
    <w:rsid w:val="00094D0F"/>
    <w:rPr>
      <w:rFonts w:ascii="Wingdings" w:hAnsi="Wingdings" w:hint="default"/>
    </w:rPr>
  </w:style>
  <w:style w:type="character" w:customStyle="1" w:styleId="WW8Num4z1">
    <w:name w:val="WW8Num4z1"/>
    <w:rsid w:val="00094D0F"/>
    <w:rPr>
      <w:rFonts w:ascii="Courier New" w:hAnsi="Courier New" w:cs="Courier New" w:hint="default"/>
    </w:rPr>
  </w:style>
  <w:style w:type="character" w:customStyle="1" w:styleId="WW8Num4z3">
    <w:name w:val="WW8Num4z3"/>
    <w:rsid w:val="00094D0F"/>
    <w:rPr>
      <w:rFonts w:ascii="Symbol" w:hAnsi="Symbol" w:hint="default"/>
    </w:rPr>
  </w:style>
  <w:style w:type="character" w:customStyle="1" w:styleId="WW8Num6z0">
    <w:name w:val="WW8Num6z0"/>
    <w:rsid w:val="00094D0F"/>
    <w:rPr>
      <w:rFonts w:ascii="Symbol" w:hAnsi="Symbol" w:hint="default"/>
    </w:rPr>
  </w:style>
  <w:style w:type="character" w:customStyle="1" w:styleId="WW8Num6z1">
    <w:name w:val="WW8Num6z1"/>
    <w:rsid w:val="00094D0F"/>
    <w:rPr>
      <w:rFonts w:ascii="Courier New" w:hAnsi="Courier New" w:cs="Courier New" w:hint="default"/>
    </w:rPr>
  </w:style>
  <w:style w:type="character" w:customStyle="1" w:styleId="WW8Num6z2">
    <w:name w:val="WW8Num6z2"/>
    <w:rsid w:val="00094D0F"/>
    <w:rPr>
      <w:rFonts w:ascii="Wingdings" w:hAnsi="Wingdings" w:hint="default"/>
    </w:rPr>
  </w:style>
  <w:style w:type="character" w:customStyle="1" w:styleId="WW8Num7z0">
    <w:name w:val="WW8Num7z0"/>
    <w:rsid w:val="00094D0F"/>
    <w:rPr>
      <w:rFonts w:ascii="Wingdings" w:hAnsi="Wingdings" w:hint="default"/>
    </w:rPr>
  </w:style>
  <w:style w:type="character" w:customStyle="1" w:styleId="WW8Num7z1">
    <w:name w:val="WW8Num7z1"/>
    <w:rsid w:val="00094D0F"/>
    <w:rPr>
      <w:rFonts w:ascii="Courier New" w:hAnsi="Courier New" w:cs="Courier New" w:hint="default"/>
    </w:rPr>
  </w:style>
  <w:style w:type="character" w:customStyle="1" w:styleId="WW8Num7z3">
    <w:name w:val="WW8Num7z3"/>
    <w:rsid w:val="00094D0F"/>
    <w:rPr>
      <w:rFonts w:ascii="Symbol" w:hAnsi="Symbol" w:hint="default"/>
    </w:rPr>
  </w:style>
  <w:style w:type="character" w:customStyle="1" w:styleId="WW8Num8z0">
    <w:name w:val="WW8Num8z0"/>
    <w:rsid w:val="00094D0F"/>
    <w:rPr>
      <w:rFonts w:ascii="Symbol" w:hAnsi="Symbol" w:hint="default"/>
    </w:rPr>
  </w:style>
  <w:style w:type="character" w:customStyle="1" w:styleId="WW8Num8z1">
    <w:name w:val="WW8Num8z1"/>
    <w:rsid w:val="00094D0F"/>
    <w:rPr>
      <w:rFonts w:ascii="Courier New" w:hAnsi="Courier New" w:cs="Courier New" w:hint="default"/>
    </w:rPr>
  </w:style>
  <w:style w:type="character" w:customStyle="1" w:styleId="WW8Num8z2">
    <w:name w:val="WW8Num8z2"/>
    <w:rsid w:val="00094D0F"/>
    <w:rPr>
      <w:rFonts w:ascii="Wingdings" w:hAnsi="Wingdings" w:hint="default"/>
    </w:rPr>
  </w:style>
  <w:style w:type="character" w:customStyle="1" w:styleId="WW8Num10z0">
    <w:name w:val="WW8Num10z0"/>
    <w:rsid w:val="00094D0F"/>
    <w:rPr>
      <w:rFonts w:ascii="Symbol" w:hAnsi="Symbol" w:hint="default"/>
    </w:rPr>
  </w:style>
  <w:style w:type="character" w:customStyle="1" w:styleId="WW8Num10z1">
    <w:name w:val="WW8Num10z1"/>
    <w:rsid w:val="00094D0F"/>
    <w:rPr>
      <w:rFonts w:ascii="Courier New" w:hAnsi="Courier New" w:cs="Courier New" w:hint="default"/>
    </w:rPr>
  </w:style>
  <w:style w:type="character" w:customStyle="1" w:styleId="WW8Num10z2">
    <w:name w:val="WW8Num10z2"/>
    <w:rsid w:val="00094D0F"/>
    <w:rPr>
      <w:rFonts w:ascii="Wingdings" w:hAnsi="Wingdings" w:hint="default"/>
    </w:rPr>
  </w:style>
  <w:style w:type="character" w:customStyle="1" w:styleId="WW8Num11z0">
    <w:name w:val="WW8Num11z0"/>
    <w:rsid w:val="00094D0F"/>
    <w:rPr>
      <w:rFonts w:ascii="Wingdings" w:hAnsi="Wingdings" w:hint="default"/>
    </w:rPr>
  </w:style>
  <w:style w:type="character" w:customStyle="1" w:styleId="WW8Num11z1">
    <w:name w:val="WW8Num11z1"/>
    <w:rsid w:val="00094D0F"/>
    <w:rPr>
      <w:rFonts w:ascii="Courier New" w:hAnsi="Courier New" w:cs="Courier New" w:hint="default"/>
    </w:rPr>
  </w:style>
  <w:style w:type="character" w:customStyle="1" w:styleId="WW8Num11z3">
    <w:name w:val="WW8Num11z3"/>
    <w:rsid w:val="00094D0F"/>
    <w:rPr>
      <w:rFonts w:ascii="Symbol" w:hAnsi="Symbol" w:hint="default"/>
    </w:rPr>
  </w:style>
  <w:style w:type="character" w:customStyle="1" w:styleId="WW8Num12z0">
    <w:name w:val="WW8Num12z0"/>
    <w:rsid w:val="00094D0F"/>
    <w:rPr>
      <w:rFonts w:ascii="Wingdings" w:hAnsi="Wingdings" w:hint="default"/>
    </w:rPr>
  </w:style>
  <w:style w:type="character" w:customStyle="1" w:styleId="WW8Num12z1">
    <w:name w:val="WW8Num12z1"/>
    <w:rsid w:val="00094D0F"/>
    <w:rPr>
      <w:rFonts w:ascii="Courier New" w:hAnsi="Courier New" w:cs="Courier New" w:hint="default"/>
    </w:rPr>
  </w:style>
  <w:style w:type="character" w:customStyle="1" w:styleId="WW8Num12z3">
    <w:name w:val="WW8Num12z3"/>
    <w:rsid w:val="00094D0F"/>
    <w:rPr>
      <w:rFonts w:ascii="Symbol" w:hAnsi="Symbol" w:hint="default"/>
    </w:rPr>
  </w:style>
  <w:style w:type="character" w:customStyle="1" w:styleId="WW8Num14z0">
    <w:name w:val="WW8Num14z0"/>
    <w:rsid w:val="00094D0F"/>
    <w:rPr>
      <w:rFonts w:ascii="Wingdings" w:hAnsi="Wingdings" w:hint="default"/>
    </w:rPr>
  </w:style>
  <w:style w:type="character" w:customStyle="1" w:styleId="WW8Num14z1">
    <w:name w:val="WW8Num14z1"/>
    <w:rsid w:val="00094D0F"/>
    <w:rPr>
      <w:rFonts w:ascii="Courier New" w:hAnsi="Courier New" w:cs="Courier New" w:hint="default"/>
    </w:rPr>
  </w:style>
  <w:style w:type="character" w:customStyle="1" w:styleId="WW8Num14z3">
    <w:name w:val="WW8Num14z3"/>
    <w:rsid w:val="00094D0F"/>
    <w:rPr>
      <w:rFonts w:ascii="Symbol" w:hAnsi="Symbol" w:hint="default"/>
    </w:rPr>
  </w:style>
  <w:style w:type="character" w:customStyle="1" w:styleId="WW8Num15z0">
    <w:name w:val="WW8Num15z0"/>
    <w:rsid w:val="00094D0F"/>
    <w:rPr>
      <w:rFonts w:ascii="Wingdings" w:hAnsi="Wingdings" w:hint="default"/>
    </w:rPr>
  </w:style>
  <w:style w:type="character" w:customStyle="1" w:styleId="WW8Num15z1">
    <w:name w:val="WW8Num15z1"/>
    <w:rsid w:val="00094D0F"/>
    <w:rPr>
      <w:rFonts w:ascii="Courier New" w:hAnsi="Courier New" w:cs="Courier New" w:hint="default"/>
    </w:rPr>
  </w:style>
  <w:style w:type="character" w:customStyle="1" w:styleId="WW8Num15z3">
    <w:name w:val="WW8Num15z3"/>
    <w:rsid w:val="00094D0F"/>
    <w:rPr>
      <w:rFonts w:ascii="Symbol" w:hAnsi="Symbol" w:hint="default"/>
    </w:rPr>
  </w:style>
  <w:style w:type="character" w:customStyle="1" w:styleId="WW8Num19z0">
    <w:name w:val="WW8Num19z0"/>
    <w:rsid w:val="00094D0F"/>
    <w:rPr>
      <w:rFonts w:ascii="Wingdings" w:hAnsi="Wingdings" w:hint="default"/>
    </w:rPr>
  </w:style>
  <w:style w:type="character" w:customStyle="1" w:styleId="WW8Num19z1">
    <w:name w:val="WW8Num19z1"/>
    <w:rsid w:val="00094D0F"/>
    <w:rPr>
      <w:rFonts w:ascii="Courier New" w:hAnsi="Courier New" w:cs="Courier New" w:hint="default"/>
    </w:rPr>
  </w:style>
  <w:style w:type="character" w:customStyle="1" w:styleId="WW8Num19z3">
    <w:name w:val="WW8Num19z3"/>
    <w:rsid w:val="00094D0F"/>
    <w:rPr>
      <w:rFonts w:ascii="Symbol" w:hAnsi="Symbol" w:hint="default"/>
    </w:rPr>
  </w:style>
  <w:style w:type="character" w:customStyle="1" w:styleId="WW8Num21z0">
    <w:name w:val="WW8Num21z0"/>
    <w:rsid w:val="00094D0F"/>
    <w:rPr>
      <w:rFonts w:ascii="Wingdings" w:hAnsi="Wingdings" w:hint="default"/>
    </w:rPr>
  </w:style>
  <w:style w:type="character" w:customStyle="1" w:styleId="WW8Num21z1">
    <w:name w:val="WW8Num21z1"/>
    <w:rsid w:val="00094D0F"/>
    <w:rPr>
      <w:rFonts w:ascii="Courier New" w:hAnsi="Courier New" w:cs="Courier New" w:hint="default"/>
    </w:rPr>
  </w:style>
  <w:style w:type="character" w:customStyle="1" w:styleId="WW8Num21z3">
    <w:name w:val="WW8Num21z3"/>
    <w:rsid w:val="00094D0F"/>
    <w:rPr>
      <w:rFonts w:ascii="Symbol" w:hAnsi="Symbol" w:hint="default"/>
    </w:rPr>
  </w:style>
  <w:style w:type="character" w:customStyle="1" w:styleId="WW8Num22z0">
    <w:name w:val="WW8Num22z0"/>
    <w:rsid w:val="00094D0F"/>
    <w:rPr>
      <w:rFonts w:ascii="Wingdings" w:hAnsi="Wingdings" w:hint="default"/>
    </w:rPr>
  </w:style>
  <w:style w:type="character" w:customStyle="1" w:styleId="WW8Num22z1">
    <w:name w:val="WW8Num22z1"/>
    <w:rsid w:val="00094D0F"/>
    <w:rPr>
      <w:rFonts w:ascii="Courier New" w:hAnsi="Courier New" w:cs="Courier New" w:hint="default"/>
    </w:rPr>
  </w:style>
  <w:style w:type="character" w:customStyle="1" w:styleId="WW8Num22z3">
    <w:name w:val="WW8Num22z3"/>
    <w:rsid w:val="00094D0F"/>
    <w:rPr>
      <w:rFonts w:ascii="Symbol" w:hAnsi="Symbol" w:hint="default"/>
    </w:rPr>
  </w:style>
  <w:style w:type="character" w:customStyle="1" w:styleId="WW8Num24z0">
    <w:name w:val="WW8Num24z0"/>
    <w:rsid w:val="00094D0F"/>
    <w:rPr>
      <w:rFonts w:ascii="Wingdings" w:hAnsi="Wingdings" w:hint="default"/>
    </w:rPr>
  </w:style>
  <w:style w:type="character" w:customStyle="1" w:styleId="WW8Num24z1">
    <w:name w:val="WW8Num24z1"/>
    <w:rsid w:val="00094D0F"/>
    <w:rPr>
      <w:rFonts w:ascii="Courier New" w:hAnsi="Courier New" w:cs="Courier New" w:hint="default"/>
    </w:rPr>
  </w:style>
  <w:style w:type="character" w:customStyle="1" w:styleId="WW8Num24z3">
    <w:name w:val="WW8Num24z3"/>
    <w:rsid w:val="00094D0F"/>
    <w:rPr>
      <w:rFonts w:ascii="Symbol" w:hAnsi="Symbol" w:hint="default"/>
    </w:rPr>
  </w:style>
  <w:style w:type="character" w:customStyle="1" w:styleId="WW8Num25z0">
    <w:name w:val="WW8Num25z0"/>
    <w:rsid w:val="00094D0F"/>
    <w:rPr>
      <w:rFonts w:ascii="Wingdings" w:hAnsi="Wingdings" w:hint="default"/>
    </w:rPr>
  </w:style>
  <w:style w:type="character" w:customStyle="1" w:styleId="WW8Num25z1">
    <w:name w:val="WW8Num25z1"/>
    <w:rsid w:val="00094D0F"/>
    <w:rPr>
      <w:rFonts w:ascii="Courier New" w:hAnsi="Courier New" w:cs="Courier New" w:hint="default"/>
    </w:rPr>
  </w:style>
  <w:style w:type="character" w:customStyle="1" w:styleId="WW8Num25z3">
    <w:name w:val="WW8Num25z3"/>
    <w:rsid w:val="00094D0F"/>
    <w:rPr>
      <w:rFonts w:ascii="Symbol" w:hAnsi="Symbol" w:hint="default"/>
    </w:rPr>
  </w:style>
  <w:style w:type="character" w:customStyle="1" w:styleId="WW8Num27z0">
    <w:name w:val="WW8Num27z0"/>
    <w:rsid w:val="00094D0F"/>
    <w:rPr>
      <w:rFonts w:ascii="Wingdings" w:hAnsi="Wingdings" w:hint="default"/>
    </w:rPr>
  </w:style>
  <w:style w:type="character" w:customStyle="1" w:styleId="WW8Num27z1">
    <w:name w:val="WW8Num27z1"/>
    <w:rsid w:val="00094D0F"/>
    <w:rPr>
      <w:rFonts w:ascii="Courier New" w:hAnsi="Courier New" w:cs="Courier New" w:hint="default"/>
    </w:rPr>
  </w:style>
  <w:style w:type="character" w:customStyle="1" w:styleId="WW8Num27z3">
    <w:name w:val="WW8Num27z3"/>
    <w:rsid w:val="00094D0F"/>
    <w:rPr>
      <w:rFonts w:ascii="Symbol" w:hAnsi="Symbol" w:hint="default"/>
    </w:rPr>
  </w:style>
  <w:style w:type="character" w:customStyle="1" w:styleId="WW8Num28z0">
    <w:name w:val="WW8Num28z0"/>
    <w:rsid w:val="00094D0F"/>
    <w:rPr>
      <w:rFonts w:ascii="Wingdings" w:hAnsi="Wingdings" w:hint="default"/>
    </w:rPr>
  </w:style>
  <w:style w:type="character" w:customStyle="1" w:styleId="WW8Num28z1">
    <w:name w:val="WW8Num28z1"/>
    <w:rsid w:val="00094D0F"/>
    <w:rPr>
      <w:rFonts w:ascii="Courier New" w:hAnsi="Courier New" w:cs="Courier New" w:hint="default"/>
    </w:rPr>
  </w:style>
  <w:style w:type="character" w:customStyle="1" w:styleId="WW8Num28z3">
    <w:name w:val="WW8Num28z3"/>
    <w:rsid w:val="00094D0F"/>
    <w:rPr>
      <w:rFonts w:ascii="Symbol" w:hAnsi="Symbol" w:hint="default"/>
    </w:rPr>
  </w:style>
  <w:style w:type="character" w:customStyle="1" w:styleId="WW8Num29z0">
    <w:name w:val="WW8Num29z0"/>
    <w:rsid w:val="00094D0F"/>
    <w:rPr>
      <w:rFonts w:ascii="Wingdings" w:hAnsi="Wingdings" w:hint="default"/>
    </w:rPr>
  </w:style>
  <w:style w:type="character" w:customStyle="1" w:styleId="WW8Num29z1">
    <w:name w:val="WW8Num29z1"/>
    <w:rsid w:val="00094D0F"/>
    <w:rPr>
      <w:rFonts w:ascii="Courier New" w:hAnsi="Courier New" w:cs="Courier New" w:hint="default"/>
    </w:rPr>
  </w:style>
  <w:style w:type="character" w:customStyle="1" w:styleId="WW8Num29z3">
    <w:name w:val="WW8Num29z3"/>
    <w:rsid w:val="00094D0F"/>
    <w:rPr>
      <w:rFonts w:ascii="Symbol" w:hAnsi="Symbol" w:hint="default"/>
    </w:rPr>
  </w:style>
  <w:style w:type="character" w:customStyle="1" w:styleId="WW8Num31z0">
    <w:name w:val="WW8Num31z0"/>
    <w:rsid w:val="00094D0F"/>
    <w:rPr>
      <w:rFonts w:ascii="Wingdings" w:hAnsi="Wingdings" w:hint="default"/>
    </w:rPr>
  </w:style>
  <w:style w:type="character" w:customStyle="1" w:styleId="WW8Num31z1">
    <w:name w:val="WW8Num31z1"/>
    <w:rsid w:val="00094D0F"/>
    <w:rPr>
      <w:rFonts w:ascii="Courier New" w:hAnsi="Courier New" w:cs="Courier New" w:hint="default"/>
    </w:rPr>
  </w:style>
  <w:style w:type="character" w:customStyle="1" w:styleId="WW8Num31z3">
    <w:name w:val="WW8Num31z3"/>
    <w:rsid w:val="00094D0F"/>
    <w:rPr>
      <w:rFonts w:ascii="Symbol" w:hAnsi="Symbol" w:hint="default"/>
    </w:rPr>
  </w:style>
  <w:style w:type="character" w:customStyle="1" w:styleId="WW8Num32z0">
    <w:name w:val="WW8Num32z0"/>
    <w:rsid w:val="00094D0F"/>
    <w:rPr>
      <w:rFonts w:ascii="Wingdings" w:hAnsi="Wingdings" w:hint="default"/>
    </w:rPr>
  </w:style>
  <w:style w:type="character" w:customStyle="1" w:styleId="WW8Num32z1">
    <w:name w:val="WW8Num32z1"/>
    <w:rsid w:val="00094D0F"/>
    <w:rPr>
      <w:rFonts w:ascii="Courier New" w:hAnsi="Courier New" w:cs="Courier New" w:hint="default"/>
    </w:rPr>
  </w:style>
  <w:style w:type="character" w:customStyle="1" w:styleId="WW8Num32z3">
    <w:name w:val="WW8Num32z3"/>
    <w:rsid w:val="00094D0F"/>
    <w:rPr>
      <w:rFonts w:ascii="Symbol" w:hAnsi="Symbol" w:hint="default"/>
    </w:rPr>
  </w:style>
  <w:style w:type="character" w:customStyle="1" w:styleId="WW8Num33z0">
    <w:name w:val="WW8Num33z0"/>
    <w:rsid w:val="00094D0F"/>
    <w:rPr>
      <w:rFonts w:ascii="Wingdings" w:hAnsi="Wingdings" w:hint="default"/>
    </w:rPr>
  </w:style>
  <w:style w:type="character" w:customStyle="1" w:styleId="WW8Num33z1">
    <w:name w:val="WW8Num33z1"/>
    <w:rsid w:val="00094D0F"/>
    <w:rPr>
      <w:rFonts w:ascii="Courier New" w:hAnsi="Courier New" w:cs="Courier New" w:hint="default"/>
    </w:rPr>
  </w:style>
  <w:style w:type="character" w:customStyle="1" w:styleId="WW8Num33z3">
    <w:name w:val="WW8Num33z3"/>
    <w:rsid w:val="00094D0F"/>
    <w:rPr>
      <w:rFonts w:ascii="Symbol" w:hAnsi="Symbol" w:hint="default"/>
    </w:rPr>
  </w:style>
  <w:style w:type="character" w:customStyle="1" w:styleId="WW8Num34z0">
    <w:name w:val="WW8Num34z0"/>
    <w:rsid w:val="00094D0F"/>
    <w:rPr>
      <w:rFonts w:ascii="Wingdings" w:hAnsi="Wingdings" w:hint="default"/>
    </w:rPr>
  </w:style>
  <w:style w:type="character" w:customStyle="1" w:styleId="WW8Num34z1">
    <w:name w:val="WW8Num34z1"/>
    <w:rsid w:val="00094D0F"/>
    <w:rPr>
      <w:rFonts w:ascii="Courier New" w:hAnsi="Courier New" w:cs="Courier New" w:hint="default"/>
    </w:rPr>
  </w:style>
  <w:style w:type="character" w:customStyle="1" w:styleId="WW8Num34z3">
    <w:name w:val="WW8Num34z3"/>
    <w:rsid w:val="00094D0F"/>
    <w:rPr>
      <w:rFonts w:ascii="Symbol" w:hAnsi="Symbol" w:hint="default"/>
    </w:rPr>
  </w:style>
  <w:style w:type="character" w:customStyle="1" w:styleId="WW8Num35z0">
    <w:name w:val="WW8Num35z0"/>
    <w:rsid w:val="00094D0F"/>
    <w:rPr>
      <w:rFonts w:ascii="Wingdings" w:hAnsi="Wingdings" w:hint="default"/>
    </w:rPr>
  </w:style>
  <w:style w:type="character" w:customStyle="1" w:styleId="WW8Num35z1">
    <w:name w:val="WW8Num35z1"/>
    <w:rsid w:val="00094D0F"/>
    <w:rPr>
      <w:rFonts w:ascii="Courier New" w:hAnsi="Courier New" w:cs="Courier New" w:hint="default"/>
    </w:rPr>
  </w:style>
  <w:style w:type="character" w:customStyle="1" w:styleId="WW8Num35z3">
    <w:name w:val="WW8Num35z3"/>
    <w:rsid w:val="00094D0F"/>
    <w:rPr>
      <w:rFonts w:ascii="Symbol" w:hAnsi="Symbol" w:hint="default"/>
    </w:rPr>
  </w:style>
  <w:style w:type="character" w:customStyle="1" w:styleId="WW8Num36z0">
    <w:name w:val="WW8Num36z0"/>
    <w:rsid w:val="00094D0F"/>
    <w:rPr>
      <w:rFonts w:ascii="Symbol" w:hAnsi="Symbol" w:hint="default"/>
    </w:rPr>
  </w:style>
  <w:style w:type="character" w:customStyle="1" w:styleId="WW8Num36z1">
    <w:name w:val="WW8Num36z1"/>
    <w:rsid w:val="00094D0F"/>
    <w:rPr>
      <w:rFonts w:ascii="Courier New" w:hAnsi="Courier New" w:cs="Courier New" w:hint="default"/>
    </w:rPr>
  </w:style>
  <w:style w:type="character" w:customStyle="1" w:styleId="WW8Num36z2">
    <w:name w:val="WW8Num36z2"/>
    <w:rsid w:val="00094D0F"/>
    <w:rPr>
      <w:rFonts w:ascii="Wingdings" w:hAnsi="Wingdings" w:hint="default"/>
    </w:rPr>
  </w:style>
  <w:style w:type="character" w:customStyle="1" w:styleId="WW8Num37z0">
    <w:name w:val="WW8Num37z0"/>
    <w:rsid w:val="00094D0F"/>
    <w:rPr>
      <w:rFonts w:ascii="Wingdings" w:hAnsi="Wingdings" w:hint="default"/>
    </w:rPr>
  </w:style>
  <w:style w:type="character" w:customStyle="1" w:styleId="WW8Num37z1">
    <w:name w:val="WW8Num37z1"/>
    <w:rsid w:val="00094D0F"/>
    <w:rPr>
      <w:rFonts w:ascii="Courier New" w:hAnsi="Courier New" w:cs="Courier New" w:hint="default"/>
    </w:rPr>
  </w:style>
  <w:style w:type="character" w:customStyle="1" w:styleId="WW8Num37z3">
    <w:name w:val="WW8Num37z3"/>
    <w:rsid w:val="00094D0F"/>
    <w:rPr>
      <w:rFonts w:ascii="Symbol" w:hAnsi="Symbol" w:hint="default"/>
    </w:rPr>
  </w:style>
  <w:style w:type="character" w:customStyle="1" w:styleId="17">
    <w:name w:val="Основной шрифт абзаца1"/>
    <w:rsid w:val="00094D0F"/>
  </w:style>
  <w:style w:type="character" w:customStyle="1" w:styleId="Zag11">
    <w:name w:val="Zag_11"/>
    <w:rsid w:val="00094D0F"/>
  </w:style>
  <w:style w:type="character" w:customStyle="1" w:styleId="af5">
    <w:name w:val="Символ нумерации"/>
    <w:rsid w:val="00094D0F"/>
  </w:style>
  <w:style w:type="character" w:customStyle="1" w:styleId="af6">
    <w:name w:val="Маркеры списка"/>
    <w:rsid w:val="00094D0F"/>
    <w:rPr>
      <w:rFonts w:ascii="OpenSymbol" w:eastAsia="OpenSymbol" w:hAnsi="OpenSymbol" w:cs="OpenSymbol" w:hint="default"/>
    </w:rPr>
  </w:style>
  <w:style w:type="character" w:customStyle="1" w:styleId="11">
    <w:name w:val="Верхний колонтитул Знак1"/>
    <w:basedOn w:val="a0"/>
    <w:link w:val="a4"/>
    <w:uiPriority w:val="99"/>
    <w:semiHidden/>
    <w:locked/>
    <w:rsid w:val="00094D0F"/>
    <w:rPr>
      <w:rFonts w:ascii="Calibri" w:eastAsia="Calibri" w:hAnsi="Calibri" w:cs="Calibri"/>
      <w:lang w:eastAsia="ar-SA"/>
    </w:rPr>
  </w:style>
  <w:style w:type="character" w:customStyle="1" w:styleId="12">
    <w:name w:val="Нижний колонтитул Знак1"/>
    <w:basedOn w:val="a0"/>
    <w:link w:val="a6"/>
    <w:semiHidden/>
    <w:locked/>
    <w:rsid w:val="00094D0F"/>
    <w:rPr>
      <w:rFonts w:ascii="Calibri" w:eastAsia="Calibri" w:hAnsi="Calibri" w:cs="Calibri"/>
      <w:lang w:eastAsia="ar-SA"/>
    </w:rPr>
  </w:style>
  <w:style w:type="character" w:customStyle="1" w:styleId="13">
    <w:name w:val="Основной текст с отступом Знак1"/>
    <w:basedOn w:val="a0"/>
    <w:link w:val="ab"/>
    <w:semiHidden/>
    <w:locked/>
    <w:rsid w:val="00094D0F"/>
    <w:rPr>
      <w:rFonts w:ascii="Times New Roman" w:eastAsia="Times New Roman" w:hAnsi="Times New Roman" w:cs="Calibri"/>
      <w:sz w:val="28"/>
      <w:szCs w:val="24"/>
      <w:lang w:val="x-none" w:eastAsia="ar-SA"/>
    </w:rPr>
  </w:style>
  <w:style w:type="table" w:styleId="af7">
    <w:name w:val="Table Grid"/>
    <w:basedOn w:val="a1"/>
    <w:rsid w:val="00094D0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17</Pages>
  <Words>4210</Words>
  <Characters>23997</Characters>
  <Application>Microsoft Office Word</Application>
  <DocSecurity>0</DocSecurity>
  <Lines>199</Lines>
  <Paragraphs>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28151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Vera</dc:creator>
  <cp:lastModifiedBy>secretary</cp:lastModifiedBy>
  <cp:revision>3</cp:revision>
  <dcterms:created xsi:type="dcterms:W3CDTF">2021-05-26T08:16:00Z</dcterms:created>
  <dcterms:modified xsi:type="dcterms:W3CDTF">2021-05-26T08:18:00Z</dcterms:modified>
</cp:coreProperties>
</file>